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A2C94" w14:textId="3059BC18" w:rsidR="004C3561" w:rsidRDefault="00AB2121" w:rsidP="00EA286D">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 xml:space="preserve">ERASMUS+ </w:t>
      </w:r>
      <w:r w:rsidR="004C3561">
        <w:rPr>
          <w:rFonts w:ascii="Verdana" w:hAnsi="Verdana" w:cs="Arial"/>
          <w:b/>
          <w:color w:val="002060"/>
          <w:sz w:val="36"/>
          <w:szCs w:val="36"/>
          <w:lang w:val="en-GB"/>
        </w:rPr>
        <w:t>Mobility Agreement</w:t>
      </w:r>
    </w:p>
    <w:p w14:paraId="5D72C545" w14:textId="6B7142F8" w:rsidR="00377526" w:rsidRDefault="004C3561" w:rsidP="00EA286D">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 xml:space="preserve">aff Mobility </w:t>
      </w:r>
      <w:proofErr w:type="gramStart"/>
      <w:r>
        <w:rPr>
          <w:rFonts w:ascii="Verdana" w:hAnsi="Verdana" w:cs="Arial"/>
          <w:b/>
          <w:color w:val="002060"/>
          <w:sz w:val="36"/>
          <w:szCs w:val="36"/>
          <w:lang w:val="en-GB"/>
        </w:rPr>
        <w:t>For</w:t>
      </w:r>
      <w:proofErr w:type="gramEnd"/>
      <w:r>
        <w:rPr>
          <w:rFonts w:ascii="Verdana" w:hAnsi="Verdana" w:cs="Arial"/>
          <w:b/>
          <w:color w:val="002060"/>
          <w:sz w:val="36"/>
          <w:szCs w:val="36"/>
          <w:lang w:val="en-GB"/>
        </w:rPr>
        <w:t xml:space="preserve"> Training</w:t>
      </w:r>
      <w:r w:rsidR="00D97FE7">
        <w:rPr>
          <w:rStyle w:val="EndnoteReference"/>
          <w:rFonts w:ascii="Verdana" w:hAnsi="Verdana" w:cs="Arial"/>
          <w:b/>
          <w:color w:val="002060"/>
          <w:sz w:val="36"/>
          <w:szCs w:val="36"/>
          <w:lang w:val="en-GB"/>
        </w:rPr>
        <w:endnoteReference w:id="1"/>
      </w:r>
    </w:p>
    <w:p w14:paraId="43271433" w14:textId="77777777" w:rsidR="00B37D13" w:rsidRPr="00B37D13" w:rsidRDefault="00B37D13" w:rsidP="00D97FE7">
      <w:pPr>
        <w:pStyle w:val="CommentText"/>
        <w:tabs>
          <w:tab w:val="left" w:pos="2552"/>
          <w:tab w:val="left" w:pos="3686"/>
          <w:tab w:val="left" w:pos="5954"/>
        </w:tabs>
        <w:rPr>
          <w:rFonts w:ascii="Verdana" w:hAnsi="Verdana" w:cs="Calibri"/>
          <w:lang w:val="en-GB"/>
        </w:rPr>
      </w:pPr>
    </w:p>
    <w:p w14:paraId="0AA13AFF" w14:textId="1BA92617" w:rsidR="00D97FE7" w:rsidRPr="00F550D9" w:rsidRDefault="00D97FE7" w:rsidP="00D97FE7">
      <w:pPr>
        <w:pStyle w:val="CommentText"/>
        <w:tabs>
          <w:tab w:val="left" w:pos="2552"/>
          <w:tab w:val="left" w:pos="3686"/>
          <w:tab w:val="left" w:pos="5954"/>
        </w:tabs>
        <w:rPr>
          <w:rFonts w:ascii="Verdana" w:hAnsi="Verdana" w:cs="Calibri"/>
          <w:lang w:val="en-GB"/>
        </w:rPr>
      </w:pPr>
      <w:r w:rsidRPr="00F550D9">
        <w:rPr>
          <w:rFonts w:ascii="Verdana" w:hAnsi="Verdana" w:cs="Calibri"/>
          <w:lang w:val="en-GB"/>
        </w:rPr>
        <w:t>Planned period of the t</w:t>
      </w:r>
      <w:r w:rsidR="00E2199B">
        <w:rPr>
          <w:rFonts w:ascii="Verdana" w:hAnsi="Verdana" w:cs="Calibri"/>
          <w:lang w:val="en-GB"/>
        </w:rPr>
        <w:t>raining</w:t>
      </w:r>
      <w:r w:rsidRPr="00F550D9">
        <w:rPr>
          <w:rFonts w:ascii="Verdana" w:hAnsi="Verdana" w:cs="Calibri"/>
          <w:color w:val="FF0000"/>
          <w:lang w:val="en-GB"/>
        </w:rPr>
        <w:t xml:space="preserve"> </w:t>
      </w:r>
      <w:r w:rsidRPr="00F550D9">
        <w:rPr>
          <w:rFonts w:ascii="Verdana" w:hAnsi="Verdana" w:cs="Calibri"/>
          <w:lang w:val="en-GB"/>
        </w:rPr>
        <w:t xml:space="preserve">activity: from </w:t>
      </w:r>
      <w:r w:rsidRPr="00F550D9">
        <w:rPr>
          <w:rFonts w:ascii="Verdana" w:hAnsi="Verdana" w:cs="Calibri"/>
          <w:i/>
          <w:lang w:val="en-GB"/>
        </w:rPr>
        <w:t>[day/month/year]</w:t>
      </w:r>
      <w:r w:rsidRPr="00F550D9">
        <w:rPr>
          <w:rFonts w:ascii="Verdana" w:hAnsi="Verdana" w:cs="Calibri"/>
          <w:lang w:val="en-GB"/>
        </w:rPr>
        <w:tab/>
        <w:t xml:space="preserve">till </w:t>
      </w:r>
      <w:r w:rsidRPr="00F550D9">
        <w:rPr>
          <w:rFonts w:ascii="Verdana" w:hAnsi="Verdana" w:cs="Calibri"/>
          <w:i/>
          <w:lang w:val="en-GB"/>
        </w:rPr>
        <w:t>[day/month/year]</w:t>
      </w:r>
    </w:p>
    <w:p w14:paraId="5D72C547" w14:textId="5259F363" w:rsidR="00887CE1" w:rsidRPr="009B653D" w:rsidRDefault="00D97FE7" w:rsidP="005D75AB">
      <w:pPr>
        <w:ind w:right="-992"/>
        <w:jc w:val="left"/>
        <w:rPr>
          <w:rFonts w:ascii="Verdana" w:hAnsi="Verdana" w:cs="Calibri"/>
          <w:sz w:val="20"/>
          <w:lang w:val="en-GB"/>
        </w:rPr>
      </w:pPr>
      <w:r w:rsidRPr="009B653D">
        <w:rPr>
          <w:rFonts w:ascii="Verdana" w:hAnsi="Verdana" w:cs="Calibri"/>
          <w:sz w:val="20"/>
          <w:lang w:val="en-GB"/>
        </w:rPr>
        <w:t xml:space="preserve">Duration (days) – excluding travel days: …………………. </w:t>
      </w:r>
    </w:p>
    <w:p w14:paraId="0F7B7D7C" w14:textId="53E41CBF" w:rsidR="00151953" w:rsidRPr="00E45818" w:rsidRDefault="00000000" w:rsidP="00151953">
      <w:pPr>
        <w:pStyle w:val="CommentText"/>
        <w:tabs>
          <w:tab w:val="left" w:pos="426"/>
          <w:tab w:val="left" w:pos="2552"/>
          <w:tab w:val="left" w:pos="3686"/>
          <w:tab w:val="left" w:pos="5954"/>
        </w:tabs>
        <w:spacing w:after="120"/>
        <w:contextualSpacing/>
        <w:rPr>
          <w:rFonts w:ascii="Verdana" w:hAnsi="Verdana" w:cs="Calibri"/>
          <w:lang w:val="en-GB"/>
        </w:rPr>
      </w:pPr>
      <w:sdt>
        <w:sdtPr>
          <w:rPr>
            <w:rFonts w:ascii="Verdana" w:hAnsi="Verdana" w:cs="Calibri"/>
            <w:lang w:val="en-GB"/>
          </w:rPr>
          <w:id w:val="2078936998"/>
          <w14:checkbox>
            <w14:checked w14:val="0"/>
            <w14:checkedState w14:val="2612" w14:font="MS Gothic"/>
            <w14:uncheckedState w14:val="2610" w14:font="MS Gothic"/>
          </w14:checkbox>
        </w:sdtPr>
        <w:sdtContent>
          <w:r w:rsidR="00151953">
            <w:rPr>
              <w:rFonts w:ascii="MS Gothic" w:eastAsia="MS Gothic" w:hAnsi="MS Gothic" w:cs="Calibri" w:hint="eastAsia"/>
              <w:lang w:val="en-GB"/>
            </w:rPr>
            <w:t>☐</w:t>
          </w:r>
        </w:sdtContent>
      </w:sdt>
      <w:r w:rsidR="00151953" w:rsidRPr="00E45818">
        <w:rPr>
          <w:rFonts w:ascii="Verdana" w:hAnsi="Verdana" w:cs="Calibri"/>
          <w:lang w:val="en-GB"/>
        </w:rPr>
        <w:t xml:space="preserve"> Additional day for travel needed directly before the first day of the activity abroad</w:t>
      </w:r>
    </w:p>
    <w:p w14:paraId="0F89CA7A" w14:textId="77777777" w:rsidR="00151953" w:rsidRPr="00E45818" w:rsidRDefault="00000000" w:rsidP="00151953">
      <w:pPr>
        <w:pStyle w:val="CommentText"/>
        <w:tabs>
          <w:tab w:val="left" w:pos="426"/>
          <w:tab w:val="left" w:pos="2552"/>
          <w:tab w:val="left" w:pos="3686"/>
          <w:tab w:val="left" w:pos="5954"/>
        </w:tabs>
        <w:rPr>
          <w:rFonts w:ascii="Verdana" w:hAnsi="Verdana" w:cs="Calibri"/>
          <w:lang w:val="en-GB"/>
        </w:rPr>
      </w:pPr>
      <w:sdt>
        <w:sdtPr>
          <w:rPr>
            <w:rFonts w:ascii="Verdana" w:hAnsi="Verdana" w:cs="Calibri"/>
            <w:lang w:val="en-GB"/>
          </w:rPr>
          <w:id w:val="151491389"/>
          <w14:checkbox>
            <w14:checked w14:val="0"/>
            <w14:checkedState w14:val="2612" w14:font="MS Gothic"/>
            <w14:uncheckedState w14:val="2610" w14:font="MS Gothic"/>
          </w14:checkbox>
        </w:sdtPr>
        <w:sdtContent>
          <w:r w:rsidR="00151953" w:rsidRPr="00E45818">
            <w:rPr>
              <w:rFonts w:ascii="MS Gothic" w:eastAsia="MS Gothic" w:hAnsi="MS Gothic" w:cs="Calibri" w:hint="eastAsia"/>
              <w:lang w:val="en-GB"/>
            </w:rPr>
            <w:t>☐</w:t>
          </w:r>
        </w:sdtContent>
      </w:sdt>
      <w:r w:rsidR="00151953" w:rsidRPr="00E45818">
        <w:rPr>
          <w:rFonts w:ascii="Verdana" w:hAnsi="Verdana" w:cs="Calibri"/>
          <w:lang w:val="en-GB"/>
        </w:rPr>
        <w:t xml:space="preserve"> Additional day for travel needed directly following the last day of the activity abroad</w:t>
      </w:r>
    </w:p>
    <w:p w14:paraId="5D72C548" w14:textId="77777777"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696"/>
        <w:gridCol w:w="2307"/>
        <w:gridCol w:w="2087"/>
      </w:tblGrid>
      <w:tr w:rsidR="00377526" w:rsidRPr="007673FA" w14:paraId="5D72C54D" w14:textId="77777777" w:rsidTr="006B0518">
        <w:trPr>
          <w:trHeight w:val="334"/>
        </w:trPr>
        <w:tc>
          <w:tcPr>
            <w:tcW w:w="2232" w:type="dxa"/>
            <w:shd w:val="clear" w:color="auto" w:fill="FFFFFF"/>
          </w:tcPr>
          <w:p w14:paraId="5D72C549" w14:textId="3540BCD1"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2696" w:type="dxa"/>
            <w:shd w:val="clear" w:color="auto" w:fill="FFFFFF"/>
          </w:tcPr>
          <w:p w14:paraId="5D72C54A" w14:textId="77777777"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14:paraId="5D72C54B" w14:textId="0F985E11"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087" w:type="dxa"/>
            <w:shd w:val="clear" w:color="auto" w:fill="FFFFFF"/>
          </w:tcPr>
          <w:p w14:paraId="5D72C54C"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52" w14:textId="77777777" w:rsidTr="006B0518">
        <w:trPr>
          <w:trHeight w:val="412"/>
        </w:trPr>
        <w:tc>
          <w:tcPr>
            <w:tcW w:w="2232" w:type="dxa"/>
            <w:shd w:val="clear" w:color="auto" w:fill="FFFFFF"/>
          </w:tcPr>
          <w:p w14:paraId="5D72C54E" w14:textId="77777777"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EndnoteReference"/>
                <w:rFonts w:ascii="Verdana" w:hAnsi="Verdana" w:cs="Arial"/>
                <w:sz w:val="20"/>
                <w:lang w:val="en-GB"/>
              </w:rPr>
              <w:endnoteReference w:id="2"/>
            </w:r>
          </w:p>
        </w:tc>
        <w:tc>
          <w:tcPr>
            <w:tcW w:w="2696" w:type="dxa"/>
            <w:shd w:val="clear" w:color="auto" w:fill="FFFFFF"/>
          </w:tcPr>
          <w:p w14:paraId="5D72C54F"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50" w14:textId="77777777" w:rsidR="00377526" w:rsidRPr="007673FA" w:rsidRDefault="00377526" w:rsidP="00A07EA6">
            <w:pPr>
              <w:ind w:right="-993"/>
              <w:jc w:val="left"/>
              <w:rPr>
                <w:rFonts w:ascii="Verdana" w:hAnsi="Verdana" w:cs="Arial"/>
                <w:sz w:val="20"/>
                <w:lang w:val="en-GB"/>
              </w:rPr>
            </w:pPr>
            <w:r w:rsidRPr="00F13C9B">
              <w:rPr>
                <w:rFonts w:ascii="Verdana" w:hAnsi="Verdana" w:cs="Arial"/>
                <w:sz w:val="20"/>
                <w:lang w:val="en-GB"/>
              </w:rPr>
              <w:t>Nationality</w:t>
            </w:r>
            <w:r w:rsidRPr="0023464A">
              <w:rPr>
                <w:rStyle w:val="EndnoteReference"/>
                <w:rFonts w:ascii="Verdana" w:hAnsi="Verdana" w:cs="Calibri"/>
                <w:sz w:val="20"/>
                <w:lang w:val="en-GB"/>
              </w:rPr>
              <w:endnoteReference w:id="3"/>
            </w:r>
          </w:p>
        </w:tc>
        <w:tc>
          <w:tcPr>
            <w:tcW w:w="2087" w:type="dxa"/>
            <w:shd w:val="clear" w:color="auto" w:fill="FFFFFF"/>
          </w:tcPr>
          <w:p w14:paraId="5D72C551" w14:textId="77777777" w:rsidR="00377526" w:rsidRPr="007673FA" w:rsidRDefault="00377526" w:rsidP="00A07EA6">
            <w:pPr>
              <w:ind w:right="-993"/>
              <w:jc w:val="center"/>
              <w:rPr>
                <w:rFonts w:ascii="Verdana" w:hAnsi="Verdana" w:cs="Arial"/>
                <w:b/>
                <w:sz w:val="20"/>
                <w:lang w:val="en-GB"/>
              </w:rPr>
            </w:pPr>
          </w:p>
        </w:tc>
      </w:tr>
      <w:tr w:rsidR="00377526" w:rsidRPr="007673FA" w14:paraId="5D72C557" w14:textId="77777777" w:rsidTr="006B0518">
        <w:tc>
          <w:tcPr>
            <w:tcW w:w="2232" w:type="dxa"/>
            <w:shd w:val="clear" w:color="auto" w:fill="FFFFFF"/>
          </w:tcPr>
          <w:p w14:paraId="5D72C553"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Sex </w:t>
            </w:r>
            <w:r w:rsidRPr="007673FA">
              <w:rPr>
                <w:rFonts w:ascii="Verdana" w:hAnsi="Verdana" w:cs="Calibri"/>
                <w:sz w:val="20"/>
                <w:lang w:val="en-GB"/>
              </w:rPr>
              <w:t>[</w:t>
            </w:r>
            <w:r w:rsidRPr="007673FA">
              <w:rPr>
                <w:rFonts w:ascii="Verdana" w:hAnsi="Verdana" w:cs="Calibri"/>
                <w:i/>
                <w:sz w:val="20"/>
                <w:lang w:val="en-GB"/>
              </w:rPr>
              <w:t>M/F</w:t>
            </w:r>
            <w:r w:rsidRPr="007673FA">
              <w:rPr>
                <w:rFonts w:ascii="Verdana" w:hAnsi="Verdana" w:cs="Calibri"/>
                <w:sz w:val="20"/>
                <w:lang w:val="en-GB"/>
              </w:rPr>
              <w:t>]</w:t>
            </w:r>
          </w:p>
        </w:tc>
        <w:tc>
          <w:tcPr>
            <w:tcW w:w="2696" w:type="dxa"/>
            <w:shd w:val="clear" w:color="auto" w:fill="FFFFFF"/>
          </w:tcPr>
          <w:p w14:paraId="5D72C554"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55" w14:textId="77777777" w:rsidR="00377526" w:rsidRPr="007673FA" w:rsidRDefault="00377526" w:rsidP="00A07EA6">
            <w:pPr>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087" w:type="dxa"/>
            <w:shd w:val="clear" w:color="auto" w:fill="FFFFFF"/>
          </w:tcPr>
          <w:p w14:paraId="5D72C556" w14:textId="77777777" w:rsidR="00377526" w:rsidRPr="007673FA" w:rsidRDefault="00377526" w:rsidP="00A07EA6">
            <w:pPr>
              <w:ind w:right="-993"/>
              <w:jc w:val="left"/>
              <w:rPr>
                <w:rFonts w:ascii="Verdana" w:hAnsi="Verdana" w:cs="Arial"/>
                <w:b/>
                <w:color w:val="002060"/>
                <w:sz w:val="20"/>
                <w:lang w:val="en-GB"/>
              </w:rPr>
            </w:pPr>
            <w:proofErr w:type="gramStart"/>
            <w:r w:rsidRPr="007673FA">
              <w:rPr>
                <w:rFonts w:ascii="Verdana" w:hAnsi="Verdana" w:cs="Arial"/>
                <w:color w:val="002060"/>
                <w:sz w:val="20"/>
                <w:lang w:val="en-GB"/>
              </w:rPr>
              <w:t>20../20..</w:t>
            </w:r>
            <w:proofErr w:type="gramEnd"/>
          </w:p>
        </w:tc>
      </w:tr>
      <w:tr w:rsidR="00CC707F" w:rsidRPr="007673FA" w14:paraId="5D72C55C" w14:textId="77777777" w:rsidTr="006B0518">
        <w:tc>
          <w:tcPr>
            <w:tcW w:w="2232" w:type="dxa"/>
            <w:shd w:val="clear" w:color="auto" w:fill="FFFFFF"/>
          </w:tcPr>
          <w:p w14:paraId="5D72C558" w14:textId="77777777" w:rsidR="00CC707F" w:rsidRPr="007673FA" w:rsidRDefault="00CC707F" w:rsidP="00A07EA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7090" w:type="dxa"/>
            <w:gridSpan w:val="3"/>
            <w:shd w:val="clear" w:color="auto" w:fill="FFFFFF"/>
          </w:tcPr>
          <w:p w14:paraId="5D72C55B" w14:textId="77777777" w:rsidR="00CC707F" w:rsidRPr="007673FA" w:rsidRDefault="00CC707F" w:rsidP="00A07EA6">
            <w:pPr>
              <w:ind w:right="-993"/>
              <w:jc w:val="center"/>
              <w:rPr>
                <w:rFonts w:ascii="Verdana" w:hAnsi="Verdana" w:cs="Arial"/>
                <w:b/>
                <w:color w:val="002060"/>
                <w:sz w:val="20"/>
                <w:lang w:val="en-GB"/>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77777777"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1951"/>
        <w:gridCol w:w="2410"/>
        <w:gridCol w:w="1843"/>
        <w:gridCol w:w="3118"/>
      </w:tblGrid>
      <w:tr w:rsidR="00E95BF8" w:rsidRPr="007673FA" w14:paraId="5D72C563" w14:textId="77777777" w:rsidTr="00B37D13">
        <w:trPr>
          <w:trHeight w:val="401"/>
        </w:trPr>
        <w:tc>
          <w:tcPr>
            <w:tcW w:w="1951" w:type="dxa"/>
            <w:shd w:val="clear" w:color="auto" w:fill="FFFFFF"/>
            <w:vAlign w:val="center"/>
          </w:tcPr>
          <w:p w14:paraId="5D72C55F" w14:textId="77777777" w:rsidR="00E95BF8" w:rsidRPr="007673FA" w:rsidRDefault="00E95BF8" w:rsidP="003A23B0">
            <w:pPr>
              <w:spacing w:after="0"/>
              <w:jc w:val="left"/>
              <w:rPr>
                <w:rFonts w:ascii="Verdana" w:hAnsi="Verdana" w:cs="Arial"/>
                <w:sz w:val="20"/>
                <w:lang w:val="en-GB"/>
              </w:rPr>
            </w:pPr>
            <w:r>
              <w:rPr>
                <w:rFonts w:ascii="Verdana" w:hAnsi="Verdana" w:cs="Arial"/>
                <w:sz w:val="20"/>
                <w:lang w:val="en-GB"/>
              </w:rPr>
              <w:t>Name</w:t>
            </w:r>
          </w:p>
        </w:tc>
        <w:tc>
          <w:tcPr>
            <w:tcW w:w="7371" w:type="dxa"/>
            <w:gridSpan w:val="3"/>
            <w:shd w:val="clear" w:color="auto" w:fill="FFFFFF"/>
            <w:vAlign w:val="center"/>
          </w:tcPr>
          <w:p w14:paraId="5D72C562" w14:textId="2E79CF58" w:rsidR="00E95BF8" w:rsidRPr="007673FA" w:rsidRDefault="00E95BF8" w:rsidP="003A23B0">
            <w:pPr>
              <w:spacing w:after="0"/>
              <w:rPr>
                <w:rFonts w:ascii="Verdana" w:hAnsi="Verdana" w:cs="Arial"/>
                <w:b/>
                <w:color w:val="002060"/>
                <w:sz w:val="20"/>
                <w:lang w:val="en-GB"/>
              </w:rPr>
            </w:pPr>
            <w:r w:rsidRPr="00C80CEF">
              <w:rPr>
                <w:rFonts w:ascii="Verdana" w:hAnsi="Verdana" w:cs="Arial"/>
                <w:b/>
                <w:color w:val="002060"/>
                <w:sz w:val="20"/>
                <w:lang w:val="en-GB"/>
              </w:rPr>
              <w:t>ROMANIAN-AMERICAN UNIVERSITY</w:t>
            </w:r>
          </w:p>
        </w:tc>
      </w:tr>
      <w:tr w:rsidR="00E95BF8" w:rsidRPr="007673FA" w14:paraId="5D72C56A" w14:textId="77777777" w:rsidTr="00B37D13">
        <w:trPr>
          <w:trHeight w:val="686"/>
        </w:trPr>
        <w:tc>
          <w:tcPr>
            <w:tcW w:w="1951" w:type="dxa"/>
            <w:shd w:val="clear" w:color="auto" w:fill="FFFFFF"/>
            <w:vAlign w:val="center"/>
          </w:tcPr>
          <w:p w14:paraId="5D72C564" w14:textId="3BB4CB4D" w:rsidR="00E95BF8" w:rsidRPr="001264FF" w:rsidRDefault="00E95BF8" w:rsidP="00E95BF8">
            <w:pPr>
              <w:spacing w:after="0"/>
              <w:jc w:val="left"/>
              <w:rPr>
                <w:rFonts w:ascii="Verdana" w:hAnsi="Verdana" w:cs="Arial"/>
                <w:sz w:val="20"/>
                <w:lang w:val="en-GB"/>
              </w:rPr>
            </w:pPr>
            <w:r w:rsidRPr="001264FF">
              <w:rPr>
                <w:rFonts w:ascii="Verdana" w:hAnsi="Verdana" w:cs="Arial"/>
                <w:sz w:val="20"/>
                <w:lang w:val="en-GB"/>
              </w:rPr>
              <w:t>Erasmus code</w:t>
            </w:r>
            <w:r>
              <w:rPr>
                <w:rStyle w:val="EndnoteReference"/>
                <w:rFonts w:ascii="Verdana" w:hAnsi="Verdana" w:cs="Arial"/>
                <w:sz w:val="20"/>
                <w:lang w:val="en-GB"/>
              </w:rPr>
              <w:endnoteReference w:id="4"/>
            </w:r>
            <w:r w:rsidRPr="001264FF">
              <w:rPr>
                <w:rFonts w:ascii="Verdana" w:hAnsi="Verdana" w:cs="Arial"/>
                <w:sz w:val="20"/>
                <w:lang w:val="en-GB"/>
              </w:rPr>
              <w:t xml:space="preserve"> </w:t>
            </w:r>
          </w:p>
          <w:p w14:paraId="5D72C566" w14:textId="55457488" w:rsidR="00E95BF8" w:rsidRPr="00E95BF8" w:rsidRDefault="00E95BF8" w:rsidP="00E95BF8">
            <w:pPr>
              <w:spacing w:after="0"/>
              <w:jc w:val="left"/>
              <w:rPr>
                <w:rFonts w:ascii="Verdana" w:hAnsi="Verdana" w:cs="Arial"/>
                <w:sz w:val="16"/>
                <w:szCs w:val="16"/>
                <w:lang w:val="en-GB"/>
              </w:rPr>
            </w:pPr>
            <w:r w:rsidRPr="005E466D">
              <w:rPr>
                <w:rFonts w:ascii="Verdana" w:hAnsi="Verdana" w:cs="Arial"/>
                <w:sz w:val="16"/>
                <w:szCs w:val="16"/>
                <w:lang w:val="en-GB"/>
              </w:rPr>
              <w:t>(if applicable)</w:t>
            </w:r>
          </w:p>
        </w:tc>
        <w:tc>
          <w:tcPr>
            <w:tcW w:w="2410" w:type="dxa"/>
            <w:shd w:val="clear" w:color="auto" w:fill="FFFFFF"/>
            <w:vAlign w:val="center"/>
          </w:tcPr>
          <w:p w14:paraId="5D72C567" w14:textId="45B9F1BE" w:rsidR="00E95BF8" w:rsidRPr="007673FA" w:rsidRDefault="00E95BF8" w:rsidP="00E95BF8">
            <w:pPr>
              <w:spacing w:after="0"/>
              <w:jc w:val="left"/>
              <w:rPr>
                <w:rFonts w:ascii="Verdana" w:hAnsi="Verdana" w:cs="Arial"/>
                <w:b/>
                <w:color w:val="002060"/>
                <w:sz w:val="20"/>
                <w:lang w:val="en-GB"/>
              </w:rPr>
            </w:pPr>
            <w:r w:rsidRPr="00C80CEF">
              <w:rPr>
                <w:rFonts w:ascii="Verdana" w:hAnsi="Verdana" w:cs="Arial"/>
                <w:color w:val="002060"/>
                <w:sz w:val="20"/>
                <w:lang w:val="en-GB"/>
              </w:rPr>
              <w:t>RO BUCURES 18</w:t>
            </w:r>
          </w:p>
        </w:tc>
        <w:tc>
          <w:tcPr>
            <w:tcW w:w="1843" w:type="dxa"/>
            <w:tcBorders>
              <w:top w:val="single" w:sz="4" w:space="0" w:color="auto"/>
            </w:tcBorders>
            <w:shd w:val="clear" w:color="auto" w:fill="FFFFFF"/>
            <w:vAlign w:val="center"/>
          </w:tcPr>
          <w:p w14:paraId="5D72C568" w14:textId="673167BD" w:rsidR="00E95BF8" w:rsidRPr="007673FA" w:rsidRDefault="00E95BF8" w:rsidP="00E95BF8">
            <w:pPr>
              <w:spacing w:after="0"/>
              <w:jc w:val="left"/>
              <w:rPr>
                <w:rFonts w:ascii="Verdana" w:hAnsi="Verdana" w:cs="Arial"/>
                <w:sz w:val="20"/>
                <w:lang w:val="en-GB"/>
              </w:rPr>
            </w:pPr>
            <w:r>
              <w:rPr>
                <w:rFonts w:ascii="Verdana" w:hAnsi="Verdana" w:cs="Arial"/>
                <w:sz w:val="20"/>
                <w:lang w:val="en-GB"/>
              </w:rPr>
              <w:t>Faculty / Department</w:t>
            </w:r>
          </w:p>
        </w:tc>
        <w:tc>
          <w:tcPr>
            <w:tcW w:w="3118" w:type="dxa"/>
            <w:tcBorders>
              <w:top w:val="single" w:sz="4" w:space="0" w:color="auto"/>
            </w:tcBorders>
            <w:shd w:val="clear" w:color="auto" w:fill="FFFFFF"/>
            <w:vAlign w:val="center"/>
          </w:tcPr>
          <w:p w14:paraId="5D72C569" w14:textId="77777777" w:rsidR="00E95BF8" w:rsidRPr="007673FA" w:rsidRDefault="00E95BF8" w:rsidP="00E95BF8">
            <w:pPr>
              <w:spacing w:after="0"/>
              <w:jc w:val="center"/>
              <w:rPr>
                <w:rFonts w:ascii="Verdana" w:hAnsi="Verdana" w:cs="Arial"/>
                <w:b/>
                <w:color w:val="002060"/>
                <w:sz w:val="20"/>
                <w:lang w:val="en-GB"/>
              </w:rPr>
            </w:pPr>
          </w:p>
        </w:tc>
      </w:tr>
      <w:tr w:rsidR="00E95BF8" w:rsidRPr="007673FA" w14:paraId="5D72C56F" w14:textId="77777777" w:rsidTr="00B37D13">
        <w:trPr>
          <w:trHeight w:val="559"/>
        </w:trPr>
        <w:tc>
          <w:tcPr>
            <w:tcW w:w="1951" w:type="dxa"/>
            <w:tcBorders>
              <w:bottom w:val="single" w:sz="6" w:space="0" w:color="auto"/>
            </w:tcBorders>
            <w:shd w:val="clear" w:color="auto" w:fill="FFFFFF"/>
            <w:vAlign w:val="center"/>
          </w:tcPr>
          <w:p w14:paraId="5D72C56B" w14:textId="77777777" w:rsidR="00E95BF8" w:rsidRPr="007673FA" w:rsidRDefault="00E95BF8" w:rsidP="00E95BF8">
            <w:pPr>
              <w:spacing w:after="0"/>
              <w:jc w:val="left"/>
              <w:rPr>
                <w:rFonts w:ascii="Verdana" w:hAnsi="Verdana" w:cs="Arial"/>
                <w:sz w:val="20"/>
                <w:lang w:val="en-GB"/>
              </w:rPr>
            </w:pPr>
            <w:r w:rsidRPr="007673FA">
              <w:rPr>
                <w:rFonts w:ascii="Verdana" w:hAnsi="Verdana" w:cs="Arial"/>
                <w:sz w:val="20"/>
                <w:lang w:val="en-GB"/>
              </w:rPr>
              <w:t>Address</w:t>
            </w:r>
          </w:p>
        </w:tc>
        <w:tc>
          <w:tcPr>
            <w:tcW w:w="2410" w:type="dxa"/>
            <w:tcBorders>
              <w:bottom w:val="single" w:sz="6" w:space="0" w:color="auto"/>
            </w:tcBorders>
            <w:shd w:val="clear" w:color="auto" w:fill="FFFFFF"/>
            <w:vAlign w:val="center"/>
          </w:tcPr>
          <w:p w14:paraId="5D72C56C" w14:textId="636011F8" w:rsidR="00E95BF8" w:rsidRPr="007673FA" w:rsidRDefault="00E95BF8" w:rsidP="00E95BF8">
            <w:pPr>
              <w:spacing w:after="0"/>
              <w:jc w:val="left"/>
              <w:rPr>
                <w:rFonts w:ascii="Verdana" w:hAnsi="Verdana" w:cs="Arial"/>
                <w:color w:val="002060"/>
                <w:sz w:val="20"/>
                <w:lang w:val="en-GB"/>
              </w:rPr>
            </w:pPr>
            <w:r w:rsidRPr="00C80CEF">
              <w:rPr>
                <w:rFonts w:ascii="Verdana" w:hAnsi="Verdana" w:cs="Arial"/>
                <w:color w:val="002060"/>
                <w:sz w:val="20"/>
                <w:lang w:val="en-GB"/>
              </w:rPr>
              <w:t xml:space="preserve">1B </w:t>
            </w:r>
            <w:proofErr w:type="spellStart"/>
            <w:r w:rsidRPr="00C80CEF">
              <w:rPr>
                <w:rFonts w:ascii="Verdana" w:hAnsi="Verdana" w:cs="Arial"/>
                <w:color w:val="002060"/>
                <w:sz w:val="20"/>
                <w:lang w:val="en-GB"/>
              </w:rPr>
              <w:t>Expoziției</w:t>
            </w:r>
            <w:proofErr w:type="spellEnd"/>
            <w:r w:rsidRPr="00C80CEF">
              <w:rPr>
                <w:rFonts w:ascii="Verdana" w:hAnsi="Verdana" w:cs="Arial"/>
                <w:color w:val="002060"/>
                <w:sz w:val="20"/>
                <w:lang w:val="en-GB"/>
              </w:rPr>
              <w:t xml:space="preserve"> Blvd., Bucharest, Sector 1, 012101,</w:t>
            </w:r>
            <w:r>
              <w:rPr>
                <w:rFonts w:ascii="Verdana" w:hAnsi="Verdana" w:cs="Arial"/>
                <w:color w:val="002060"/>
                <w:sz w:val="20"/>
                <w:lang w:val="en-GB"/>
              </w:rPr>
              <w:t xml:space="preserve"> Romania</w:t>
            </w:r>
          </w:p>
        </w:tc>
        <w:tc>
          <w:tcPr>
            <w:tcW w:w="1843" w:type="dxa"/>
            <w:tcBorders>
              <w:bottom w:val="single" w:sz="6" w:space="0" w:color="auto"/>
            </w:tcBorders>
            <w:shd w:val="clear" w:color="auto" w:fill="FFFFFF"/>
            <w:vAlign w:val="center"/>
          </w:tcPr>
          <w:p w14:paraId="5D72C56D" w14:textId="77777777" w:rsidR="00E95BF8" w:rsidRPr="005E466D" w:rsidRDefault="00E95BF8" w:rsidP="00E95BF8">
            <w:pPr>
              <w:spacing w:after="0"/>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EndnoteReference"/>
                <w:rFonts w:ascii="Verdana" w:hAnsi="Verdana" w:cs="Arial"/>
                <w:sz w:val="20"/>
                <w:lang w:val="en-GB"/>
              </w:rPr>
              <w:endnoteReference w:id="5"/>
            </w:r>
          </w:p>
        </w:tc>
        <w:tc>
          <w:tcPr>
            <w:tcW w:w="3118" w:type="dxa"/>
            <w:tcBorders>
              <w:bottom w:val="single" w:sz="6" w:space="0" w:color="auto"/>
            </w:tcBorders>
            <w:shd w:val="clear" w:color="auto" w:fill="FFFFFF"/>
            <w:vAlign w:val="center"/>
          </w:tcPr>
          <w:p w14:paraId="5D72C56E" w14:textId="1644B77A" w:rsidR="00E95BF8" w:rsidRPr="007673FA" w:rsidRDefault="00E95BF8" w:rsidP="00E95BF8">
            <w:pPr>
              <w:spacing w:after="0"/>
              <w:jc w:val="center"/>
              <w:rPr>
                <w:rFonts w:ascii="Verdana" w:hAnsi="Verdana" w:cs="Arial"/>
                <w:b/>
                <w:sz w:val="20"/>
                <w:lang w:val="en-GB"/>
              </w:rPr>
            </w:pPr>
            <w:r w:rsidRPr="00C80CEF">
              <w:rPr>
                <w:rFonts w:ascii="Verdana" w:hAnsi="Verdana" w:cs="Arial"/>
                <w:color w:val="002060"/>
                <w:sz w:val="20"/>
                <w:lang w:val="en-GB"/>
              </w:rPr>
              <w:t>RO</w:t>
            </w:r>
          </w:p>
        </w:tc>
      </w:tr>
      <w:tr w:rsidR="002A7800" w:rsidRPr="00E02718" w14:paraId="5D72C574" w14:textId="77777777" w:rsidTr="00B37D13">
        <w:tc>
          <w:tcPr>
            <w:tcW w:w="1951" w:type="dxa"/>
            <w:tcBorders>
              <w:bottom w:val="single" w:sz="4" w:space="0" w:color="auto"/>
            </w:tcBorders>
            <w:shd w:val="clear" w:color="auto" w:fill="FFFFFF"/>
            <w:vAlign w:val="center"/>
          </w:tcPr>
          <w:p w14:paraId="5D72C570" w14:textId="77777777" w:rsidR="002A7800" w:rsidRPr="007673FA" w:rsidRDefault="002A7800" w:rsidP="002A7800">
            <w:pPr>
              <w:spacing w:after="0"/>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410" w:type="dxa"/>
            <w:tcBorders>
              <w:bottom w:val="single" w:sz="4" w:space="0" w:color="auto"/>
            </w:tcBorders>
            <w:shd w:val="clear" w:color="auto" w:fill="FFFFFF"/>
            <w:vAlign w:val="center"/>
          </w:tcPr>
          <w:p w14:paraId="5D72C571" w14:textId="3AD413EE" w:rsidR="002A7800" w:rsidRPr="007673FA" w:rsidRDefault="002A7800" w:rsidP="002A7800">
            <w:pPr>
              <w:spacing w:after="0"/>
              <w:jc w:val="left"/>
              <w:rPr>
                <w:rFonts w:ascii="Verdana" w:hAnsi="Verdana" w:cs="Arial"/>
                <w:color w:val="002060"/>
                <w:sz w:val="20"/>
                <w:lang w:val="en-GB"/>
              </w:rPr>
            </w:pPr>
            <w:r>
              <w:rPr>
                <w:rFonts w:ascii="Verdana" w:hAnsi="Verdana" w:cs="Arial"/>
                <w:b/>
                <w:color w:val="002060"/>
                <w:sz w:val="20"/>
                <w:lang w:val="en-GB" w:eastAsia="en-GB"/>
              </w:rPr>
              <w:t xml:space="preserve">Lavinia STANICA </w:t>
            </w:r>
            <w:r>
              <w:rPr>
                <w:rFonts w:ascii="Verdana" w:hAnsi="Verdana" w:cs="Arial"/>
                <w:color w:val="002060"/>
                <w:sz w:val="20"/>
                <w:lang w:val="en-GB" w:eastAsia="en-GB"/>
              </w:rPr>
              <w:t>Erasmus Institutional Coordinator</w:t>
            </w:r>
          </w:p>
        </w:tc>
        <w:tc>
          <w:tcPr>
            <w:tcW w:w="1843" w:type="dxa"/>
            <w:tcBorders>
              <w:bottom w:val="single" w:sz="4" w:space="0" w:color="auto"/>
            </w:tcBorders>
            <w:shd w:val="clear" w:color="auto" w:fill="FFFFFF"/>
            <w:vAlign w:val="center"/>
          </w:tcPr>
          <w:p w14:paraId="5D72C572" w14:textId="1B9B8006" w:rsidR="002A7800" w:rsidRPr="00E02718" w:rsidRDefault="002A7800" w:rsidP="002A7800">
            <w:pPr>
              <w:spacing w:after="0"/>
              <w:jc w:val="left"/>
              <w:rPr>
                <w:rFonts w:ascii="Verdana" w:hAnsi="Verdana" w:cs="Arial"/>
                <w:b/>
                <w:color w:val="002060"/>
                <w:sz w:val="20"/>
                <w:lang w:val="fr-BE"/>
              </w:rPr>
            </w:pPr>
            <w:r>
              <w:rPr>
                <w:rFonts w:ascii="Verdana" w:hAnsi="Verdana" w:cs="Arial"/>
                <w:sz w:val="20"/>
                <w:lang w:val="fr-BE" w:eastAsia="en-GB"/>
              </w:rPr>
              <w:t xml:space="preserve">Contact </w:t>
            </w:r>
            <w:proofErr w:type="spellStart"/>
            <w:r>
              <w:rPr>
                <w:rFonts w:ascii="Verdana" w:hAnsi="Verdana" w:cs="Arial"/>
                <w:sz w:val="20"/>
                <w:lang w:val="fr-BE" w:eastAsia="en-GB"/>
              </w:rPr>
              <w:t>person</w:t>
            </w:r>
            <w:proofErr w:type="spellEnd"/>
            <w:r>
              <w:rPr>
                <w:rFonts w:ascii="Verdana" w:hAnsi="Verdana" w:cs="Arial"/>
                <w:sz w:val="20"/>
                <w:lang w:val="fr-BE" w:eastAsia="en-GB"/>
              </w:rPr>
              <w:br/>
            </w:r>
            <w:proofErr w:type="gramStart"/>
            <w:r>
              <w:rPr>
                <w:rFonts w:ascii="Verdana" w:hAnsi="Verdana" w:cs="Arial"/>
                <w:sz w:val="20"/>
                <w:lang w:val="fr-BE" w:eastAsia="en-GB"/>
              </w:rPr>
              <w:t>e-mail</w:t>
            </w:r>
            <w:proofErr w:type="gramEnd"/>
            <w:r>
              <w:rPr>
                <w:rFonts w:ascii="Verdana" w:hAnsi="Verdana" w:cs="Arial"/>
                <w:sz w:val="20"/>
                <w:lang w:val="fr-BE" w:eastAsia="en-GB"/>
              </w:rPr>
              <w:t xml:space="preserve"> / phone</w:t>
            </w:r>
          </w:p>
        </w:tc>
        <w:tc>
          <w:tcPr>
            <w:tcW w:w="3118" w:type="dxa"/>
            <w:tcBorders>
              <w:bottom w:val="single" w:sz="4" w:space="0" w:color="auto"/>
            </w:tcBorders>
            <w:shd w:val="clear" w:color="auto" w:fill="FFFFFF"/>
            <w:vAlign w:val="center"/>
          </w:tcPr>
          <w:p w14:paraId="6E97D15F" w14:textId="39352C09" w:rsidR="00E0389B" w:rsidRPr="00E0389B" w:rsidRDefault="002A7800" w:rsidP="00E0389B">
            <w:pPr>
              <w:spacing w:after="0"/>
              <w:jc w:val="left"/>
              <w:rPr>
                <w:rFonts w:ascii="Verdana" w:hAnsi="Verdana" w:cs="Arial"/>
                <w:color w:val="002060"/>
                <w:sz w:val="20"/>
                <w:lang w:val="en-GB" w:eastAsia="en-GB"/>
              </w:rPr>
            </w:pPr>
            <w:r w:rsidRPr="00E0389B">
              <w:rPr>
                <w:rFonts w:ascii="Verdana" w:hAnsi="Verdana" w:cs="Arial"/>
                <w:color w:val="002060"/>
                <w:sz w:val="20"/>
                <w:lang w:val="en-GB" w:eastAsia="en-GB"/>
              </w:rPr>
              <w:t xml:space="preserve">Tel: +4-0372.120.115 </w:t>
            </w:r>
          </w:p>
          <w:p w14:paraId="0A495F62" w14:textId="77777777" w:rsidR="002A7800" w:rsidRPr="00E0389B" w:rsidRDefault="002A7800" w:rsidP="002A7800">
            <w:pPr>
              <w:spacing w:after="0"/>
              <w:ind w:right="-250"/>
              <w:jc w:val="left"/>
              <w:rPr>
                <w:rFonts w:ascii="Verdana" w:hAnsi="Verdana" w:cs="Arial"/>
                <w:color w:val="002060"/>
                <w:sz w:val="20"/>
                <w:lang w:val="en-GB" w:eastAsia="en-GB"/>
              </w:rPr>
            </w:pPr>
            <w:r w:rsidRPr="00E0389B">
              <w:rPr>
                <w:rFonts w:ascii="Verdana" w:hAnsi="Verdana" w:cs="Arial"/>
                <w:color w:val="002060"/>
                <w:sz w:val="20"/>
                <w:lang w:val="en-GB" w:eastAsia="en-GB"/>
              </w:rPr>
              <w:t>lavinia.stanica@rau.ro</w:t>
            </w:r>
          </w:p>
          <w:p w14:paraId="5D72C573" w14:textId="35D3CDB1" w:rsidR="00E0389B" w:rsidRPr="00E0389B" w:rsidRDefault="00E0389B" w:rsidP="002A7800">
            <w:pPr>
              <w:spacing w:after="0"/>
              <w:ind w:right="-250"/>
              <w:jc w:val="left"/>
              <w:rPr>
                <w:rFonts w:ascii="Verdana" w:hAnsi="Verdana" w:cs="Arial"/>
                <w:color w:val="002060"/>
                <w:sz w:val="20"/>
                <w:lang w:val="fr-BE"/>
              </w:rPr>
            </w:pPr>
            <w:r w:rsidRPr="00E0389B">
              <w:rPr>
                <w:rFonts w:ascii="Verdana" w:hAnsi="Verdana" w:cs="Arial"/>
                <w:color w:val="002060"/>
                <w:sz w:val="20"/>
                <w:lang w:val="fr-BE"/>
              </w:rPr>
              <w:t>erasmus@rau.ro</w:t>
            </w:r>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6F542D12"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sidR="009F2721">
        <w:rPr>
          <w:rStyle w:val="EndnoteReference"/>
          <w:rFonts w:ascii="Verdana" w:hAnsi="Verdana" w:cs="Arial"/>
          <w:b/>
          <w:color w:val="002060"/>
          <w:szCs w:val="24"/>
          <w:lang w:val="en-GB"/>
        </w:rPr>
        <w:endnoteReference w:id="6"/>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551"/>
      </w:tblGrid>
      <w:tr w:rsidR="00D97FE7" w:rsidRPr="00D97FE7" w14:paraId="5D72C57C" w14:textId="77777777" w:rsidTr="00B37D13">
        <w:trPr>
          <w:trHeight w:val="462"/>
        </w:trPr>
        <w:tc>
          <w:tcPr>
            <w:tcW w:w="2232" w:type="dxa"/>
            <w:shd w:val="clear" w:color="auto" w:fill="FFFFFF"/>
            <w:vAlign w:val="center"/>
          </w:tcPr>
          <w:p w14:paraId="5D72C577" w14:textId="77777777" w:rsidR="00D97FE7" w:rsidRPr="007673FA" w:rsidRDefault="00D97FE7" w:rsidP="00B37D13">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7090" w:type="dxa"/>
            <w:gridSpan w:val="3"/>
            <w:shd w:val="clear" w:color="auto" w:fill="FFFFFF"/>
            <w:vAlign w:val="center"/>
          </w:tcPr>
          <w:p w14:paraId="5D72C57B" w14:textId="37197F7B" w:rsidR="00D97FE7" w:rsidRPr="007673FA" w:rsidRDefault="00D97FE7" w:rsidP="00B37D13">
            <w:pPr>
              <w:spacing w:after="0"/>
              <w:ind w:right="-993"/>
              <w:jc w:val="center"/>
              <w:rPr>
                <w:rFonts w:ascii="Verdana" w:hAnsi="Verdana" w:cs="Arial"/>
                <w:b/>
                <w:color w:val="002060"/>
                <w:sz w:val="20"/>
                <w:lang w:val="en-GB"/>
              </w:rPr>
            </w:pPr>
          </w:p>
        </w:tc>
      </w:tr>
      <w:tr w:rsidR="00377526" w:rsidRPr="007673FA" w14:paraId="5D72C583" w14:textId="77777777" w:rsidTr="00B37D13">
        <w:trPr>
          <w:trHeight w:val="371"/>
        </w:trPr>
        <w:tc>
          <w:tcPr>
            <w:tcW w:w="2232" w:type="dxa"/>
            <w:shd w:val="clear" w:color="auto" w:fill="FFFFFF"/>
            <w:vAlign w:val="center"/>
          </w:tcPr>
          <w:p w14:paraId="5D72C57D" w14:textId="77777777" w:rsidR="00377526" w:rsidRPr="00461A0D" w:rsidRDefault="00377526" w:rsidP="00B37D13">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5D72C57E" w14:textId="77777777" w:rsidR="00377526" w:rsidRPr="00A740AA" w:rsidRDefault="00377526" w:rsidP="00B37D13">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5D72C57F" w14:textId="77777777" w:rsidR="00377526" w:rsidRPr="007673FA" w:rsidRDefault="00377526" w:rsidP="00B37D13">
            <w:pPr>
              <w:spacing w:after="0"/>
              <w:ind w:right="-993"/>
              <w:jc w:val="left"/>
              <w:rPr>
                <w:rFonts w:ascii="Verdana" w:hAnsi="Verdana" w:cs="Arial"/>
                <w:sz w:val="20"/>
                <w:lang w:val="en-GB"/>
              </w:rPr>
            </w:pPr>
          </w:p>
        </w:tc>
        <w:tc>
          <w:tcPr>
            <w:tcW w:w="2232" w:type="dxa"/>
            <w:shd w:val="clear" w:color="auto" w:fill="FFFFFF"/>
            <w:vAlign w:val="center"/>
          </w:tcPr>
          <w:p w14:paraId="5D72C580" w14:textId="77777777" w:rsidR="00377526" w:rsidRPr="007673FA" w:rsidRDefault="00377526" w:rsidP="00B37D13">
            <w:pPr>
              <w:spacing w:after="0"/>
              <w:ind w:right="-993"/>
              <w:jc w:val="left"/>
              <w:rPr>
                <w:rFonts w:ascii="Verdana" w:hAnsi="Verdana" w:cs="Arial"/>
                <w:b/>
                <w:color w:val="002060"/>
                <w:sz w:val="20"/>
                <w:lang w:val="en-GB"/>
              </w:rPr>
            </w:pPr>
          </w:p>
        </w:tc>
        <w:tc>
          <w:tcPr>
            <w:tcW w:w="2307" w:type="dxa"/>
            <w:shd w:val="clear" w:color="auto" w:fill="FFFFFF"/>
            <w:vAlign w:val="center"/>
          </w:tcPr>
          <w:p w14:paraId="5D72C581" w14:textId="6BA90128" w:rsidR="00377526" w:rsidRPr="007673FA" w:rsidRDefault="009F32D0" w:rsidP="00B37D13">
            <w:pPr>
              <w:spacing w:after="0"/>
              <w:ind w:right="-993"/>
              <w:jc w:val="left"/>
              <w:rPr>
                <w:rFonts w:ascii="Verdana" w:hAnsi="Verdana" w:cs="Arial"/>
                <w:sz w:val="20"/>
                <w:lang w:val="en-GB"/>
              </w:rPr>
            </w:pPr>
            <w:r>
              <w:rPr>
                <w:rFonts w:ascii="Verdana" w:hAnsi="Verdana" w:cs="Arial"/>
                <w:sz w:val="20"/>
                <w:lang w:val="en-GB"/>
              </w:rPr>
              <w:t>Faculty/</w:t>
            </w:r>
            <w:r w:rsidR="00377526" w:rsidRPr="007673FA">
              <w:rPr>
                <w:rFonts w:ascii="Verdana" w:hAnsi="Verdana" w:cs="Arial"/>
                <w:sz w:val="20"/>
                <w:lang w:val="en-GB"/>
              </w:rPr>
              <w:t>Department</w:t>
            </w:r>
          </w:p>
        </w:tc>
        <w:tc>
          <w:tcPr>
            <w:tcW w:w="2551" w:type="dxa"/>
            <w:shd w:val="clear" w:color="auto" w:fill="FFFFFF"/>
            <w:vAlign w:val="center"/>
          </w:tcPr>
          <w:p w14:paraId="5D72C582" w14:textId="77777777" w:rsidR="00377526" w:rsidRPr="007673FA" w:rsidRDefault="00377526" w:rsidP="00B37D13">
            <w:pPr>
              <w:spacing w:after="0"/>
              <w:ind w:right="-993"/>
              <w:jc w:val="center"/>
              <w:rPr>
                <w:rFonts w:ascii="Verdana" w:hAnsi="Verdana" w:cs="Arial"/>
                <w:b/>
                <w:color w:val="002060"/>
                <w:sz w:val="20"/>
                <w:lang w:val="en-GB"/>
              </w:rPr>
            </w:pPr>
          </w:p>
        </w:tc>
      </w:tr>
      <w:tr w:rsidR="00377526" w:rsidRPr="007673FA" w14:paraId="5D72C588" w14:textId="77777777" w:rsidTr="00B37D13">
        <w:trPr>
          <w:trHeight w:val="559"/>
        </w:trPr>
        <w:tc>
          <w:tcPr>
            <w:tcW w:w="2232" w:type="dxa"/>
            <w:shd w:val="clear" w:color="auto" w:fill="FFFFFF"/>
            <w:vAlign w:val="center"/>
          </w:tcPr>
          <w:p w14:paraId="5D72C584" w14:textId="77777777" w:rsidR="00377526" w:rsidRPr="007673FA" w:rsidRDefault="00377526" w:rsidP="00B37D13">
            <w:pPr>
              <w:spacing w:after="0"/>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vAlign w:val="center"/>
          </w:tcPr>
          <w:p w14:paraId="5D72C585" w14:textId="77777777" w:rsidR="00377526" w:rsidRPr="007673FA" w:rsidRDefault="00377526" w:rsidP="00B37D13">
            <w:pPr>
              <w:spacing w:after="0"/>
              <w:ind w:right="-993"/>
              <w:jc w:val="left"/>
              <w:rPr>
                <w:rFonts w:ascii="Verdana" w:hAnsi="Verdana" w:cs="Arial"/>
                <w:color w:val="002060"/>
                <w:sz w:val="20"/>
                <w:lang w:val="en-GB"/>
              </w:rPr>
            </w:pPr>
          </w:p>
        </w:tc>
        <w:tc>
          <w:tcPr>
            <w:tcW w:w="2307" w:type="dxa"/>
            <w:shd w:val="clear" w:color="auto" w:fill="FFFFFF"/>
            <w:vAlign w:val="center"/>
          </w:tcPr>
          <w:p w14:paraId="5D72C586" w14:textId="77777777" w:rsidR="00377526" w:rsidRPr="007673FA" w:rsidRDefault="00377526" w:rsidP="00B37D13">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551" w:type="dxa"/>
            <w:shd w:val="clear" w:color="auto" w:fill="FFFFFF"/>
            <w:vAlign w:val="center"/>
          </w:tcPr>
          <w:p w14:paraId="5D72C587" w14:textId="77777777" w:rsidR="00377526" w:rsidRPr="007673FA" w:rsidRDefault="00377526" w:rsidP="00B37D13">
            <w:pPr>
              <w:spacing w:after="0"/>
              <w:ind w:right="-993"/>
              <w:jc w:val="center"/>
              <w:rPr>
                <w:rFonts w:ascii="Verdana" w:hAnsi="Verdana" w:cs="Arial"/>
                <w:b/>
                <w:sz w:val="20"/>
                <w:lang w:val="en-GB"/>
              </w:rPr>
            </w:pPr>
          </w:p>
        </w:tc>
      </w:tr>
      <w:tr w:rsidR="00377526" w:rsidRPr="003D0705" w14:paraId="5D72C58D" w14:textId="77777777" w:rsidTr="00B37D13">
        <w:tc>
          <w:tcPr>
            <w:tcW w:w="2232" w:type="dxa"/>
            <w:shd w:val="clear" w:color="auto" w:fill="FFFFFF"/>
            <w:vAlign w:val="center"/>
          </w:tcPr>
          <w:p w14:paraId="5D72C589" w14:textId="77777777" w:rsidR="00377526" w:rsidRPr="007673FA" w:rsidRDefault="00377526" w:rsidP="00B37D13">
            <w:pPr>
              <w:spacing w:after="0"/>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vAlign w:val="center"/>
          </w:tcPr>
          <w:p w14:paraId="5D72C58A" w14:textId="77777777" w:rsidR="00377526" w:rsidRPr="007673FA" w:rsidRDefault="00377526" w:rsidP="00B37D13">
            <w:pPr>
              <w:spacing w:after="0"/>
              <w:ind w:right="-993"/>
              <w:jc w:val="left"/>
              <w:rPr>
                <w:rFonts w:ascii="Verdana" w:hAnsi="Verdana" w:cs="Arial"/>
                <w:color w:val="002060"/>
                <w:sz w:val="20"/>
                <w:lang w:val="en-GB"/>
              </w:rPr>
            </w:pPr>
          </w:p>
        </w:tc>
        <w:tc>
          <w:tcPr>
            <w:tcW w:w="2307" w:type="dxa"/>
            <w:shd w:val="clear" w:color="auto" w:fill="FFFFFF"/>
            <w:vAlign w:val="center"/>
          </w:tcPr>
          <w:p w14:paraId="5D72C58B" w14:textId="77777777" w:rsidR="00377526" w:rsidRPr="003D0705" w:rsidRDefault="00377526" w:rsidP="00B37D13">
            <w:pPr>
              <w:spacing w:after="0"/>
              <w:ind w:right="-993"/>
              <w:jc w:val="left"/>
              <w:rPr>
                <w:rFonts w:ascii="Verdana" w:hAnsi="Verdana" w:cs="Arial"/>
                <w:b/>
                <w:color w:val="002060"/>
                <w:sz w:val="20"/>
                <w:lang w:val="fr-BE"/>
              </w:rPr>
            </w:pPr>
            <w:r w:rsidRPr="003D0705">
              <w:rPr>
                <w:rFonts w:ascii="Verdana" w:hAnsi="Verdana" w:cs="Arial"/>
                <w:sz w:val="20"/>
                <w:lang w:val="fr-BE"/>
              </w:rPr>
              <w:t xml:space="preserve">Contact </w:t>
            </w:r>
            <w:proofErr w:type="spellStart"/>
            <w:r w:rsidRPr="003D0705">
              <w:rPr>
                <w:rFonts w:ascii="Verdana" w:hAnsi="Verdana" w:cs="Arial"/>
                <w:sz w:val="20"/>
                <w:lang w:val="fr-BE"/>
              </w:rPr>
              <w:t>person</w:t>
            </w:r>
            <w:proofErr w:type="spellEnd"/>
            <w:r w:rsidRPr="003D0705">
              <w:rPr>
                <w:rFonts w:ascii="Verdana" w:hAnsi="Verdana" w:cs="Arial"/>
                <w:sz w:val="20"/>
                <w:lang w:val="fr-BE"/>
              </w:rPr>
              <w:br/>
              <w:t>e-mail / phone</w:t>
            </w:r>
          </w:p>
        </w:tc>
        <w:tc>
          <w:tcPr>
            <w:tcW w:w="2551" w:type="dxa"/>
            <w:shd w:val="clear" w:color="auto" w:fill="FFFFFF"/>
            <w:vAlign w:val="center"/>
          </w:tcPr>
          <w:p w14:paraId="5D72C58C" w14:textId="77777777" w:rsidR="00377526" w:rsidRPr="003D0705" w:rsidRDefault="00377526" w:rsidP="00B37D13">
            <w:pPr>
              <w:spacing w:after="0"/>
              <w:ind w:right="-993"/>
              <w:jc w:val="left"/>
              <w:rPr>
                <w:rFonts w:ascii="Verdana" w:hAnsi="Verdana" w:cs="Arial"/>
                <w:b/>
                <w:color w:val="002060"/>
                <w:sz w:val="20"/>
                <w:lang w:val="fr-BE"/>
              </w:rPr>
            </w:pPr>
          </w:p>
        </w:tc>
      </w:tr>
      <w:tr w:rsidR="00377526" w:rsidRPr="00DD35B7" w14:paraId="5D72C594" w14:textId="77777777" w:rsidTr="00B37D13">
        <w:tc>
          <w:tcPr>
            <w:tcW w:w="2232" w:type="dxa"/>
            <w:shd w:val="clear" w:color="auto" w:fill="FFFFFF"/>
            <w:vAlign w:val="center"/>
          </w:tcPr>
          <w:p w14:paraId="5D72C58E" w14:textId="77777777" w:rsidR="00377526" w:rsidRDefault="00377526" w:rsidP="00B37D13">
            <w:pPr>
              <w:spacing w:after="0"/>
              <w:ind w:right="-993"/>
              <w:jc w:val="left"/>
              <w:rPr>
                <w:rFonts w:ascii="Verdana" w:hAnsi="Verdana" w:cs="Arial"/>
                <w:sz w:val="20"/>
                <w:lang w:val="en-GB"/>
              </w:rPr>
            </w:pPr>
            <w:r>
              <w:rPr>
                <w:rFonts w:ascii="Verdana" w:hAnsi="Verdana" w:cs="Arial"/>
                <w:sz w:val="20"/>
                <w:lang w:val="en-GB"/>
              </w:rPr>
              <w:t>Type of enterprise:</w:t>
            </w:r>
          </w:p>
          <w:p w14:paraId="5D72C590" w14:textId="7047F042" w:rsidR="00377526" w:rsidRPr="00E02718" w:rsidRDefault="001A5D45" w:rsidP="00B37D13">
            <w:pPr>
              <w:spacing w:after="0"/>
              <w:ind w:right="-993"/>
              <w:jc w:val="left"/>
              <w:rPr>
                <w:rFonts w:ascii="Verdana" w:hAnsi="Verdana" w:cs="Arial"/>
                <w:sz w:val="16"/>
                <w:szCs w:val="16"/>
                <w:lang w:val="en-GB"/>
              </w:rPr>
            </w:pPr>
            <w:r w:rsidDel="001A5D45">
              <w:rPr>
                <w:rFonts w:ascii="Verdana" w:hAnsi="Verdana" w:cs="Arial"/>
                <w:sz w:val="20"/>
                <w:lang w:val="en-GB"/>
              </w:rPr>
              <w:t xml:space="preserve"> </w:t>
            </w:r>
          </w:p>
        </w:tc>
        <w:tc>
          <w:tcPr>
            <w:tcW w:w="2232" w:type="dxa"/>
            <w:shd w:val="clear" w:color="auto" w:fill="FFFFFF"/>
            <w:vAlign w:val="center"/>
          </w:tcPr>
          <w:p w14:paraId="5D72C591" w14:textId="77777777" w:rsidR="00377526" w:rsidRPr="007673FA" w:rsidRDefault="00377526" w:rsidP="00B37D13">
            <w:pPr>
              <w:spacing w:after="0"/>
              <w:ind w:right="-993"/>
              <w:jc w:val="left"/>
              <w:rPr>
                <w:rFonts w:ascii="Verdana" w:hAnsi="Verdana" w:cs="Arial"/>
                <w:color w:val="002060"/>
                <w:sz w:val="20"/>
                <w:lang w:val="en-GB"/>
              </w:rPr>
            </w:pPr>
          </w:p>
        </w:tc>
        <w:tc>
          <w:tcPr>
            <w:tcW w:w="2307" w:type="dxa"/>
            <w:shd w:val="clear" w:color="auto" w:fill="FFFFFF"/>
            <w:vAlign w:val="center"/>
          </w:tcPr>
          <w:p w14:paraId="192BF082" w14:textId="20B725B8" w:rsidR="00D97FE7" w:rsidRPr="00CF3C00" w:rsidRDefault="00D97FE7" w:rsidP="00B37D13">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14:paraId="5D72C592" w14:textId="7E44EFF9" w:rsidR="004C7388" w:rsidRPr="00526FE9" w:rsidRDefault="00D97FE7" w:rsidP="00B37D13">
            <w:pPr>
              <w:spacing w:after="0"/>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551" w:type="dxa"/>
            <w:shd w:val="clear" w:color="auto" w:fill="FFFFFF"/>
            <w:vAlign w:val="center"/>
          </w:tcPr>
          <w:p w14:paraId="0A24C3A1" w14:textId="5E0B1135" w:rsidR="00E915B6" w:rsidRDefault="00000000" w:rsidP="00B37D13">
            <w:pPr>
              <w:spacing w:after="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14:paraId="5D72C593" w14:textId="5B1CCC50" w:rsidR="00377526" w:rsidRPr="00E02718" w:rsidRDefault="00000000" w:rsidP="00B37D13">
            <w:pPr>
              <w:spacing w:after="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&gt;250 employees</w:t>
            </w:r>
          </w:p>
        </w:tc>
      </w:tr>
    </w:tbl>
    <w:p w14:paraId="5D72C596" w14:textId="77777777" w:rsidR="00967A21" w:rsidRPr="00E2199B" w:rsidRDefault="00967A21" w:rsidP="00967A21">
      <w:pPr>
        <w:pStyle w:val="Text4"/>
        <w:pBdr>
          <w:bottom w:val="single" w:sz="6" w:space="1" w:color="auto"/>
        </w:pBdr>
        <w:ind w:left="0"/>
        <w:rPr>
          <w:lang w:val="en-GB"/>
        </w:rPr>
      </w:pPr>
    </w:p>
    <w:p w14:paraId="5FA092CA" w14:textId="2E3C4585" w:rsidR="009B653D" w:rsidRDefault="00967A21" w:rsidP="009B653D">
      <w:pPr>
        <w:pStyle w:val="Heading4"/>
        <w:keepNext w:val="0"/>
        <w:numPr>
          <w:ilvl w:val="0"/>
          <w:numId w:val="0"/>
        </w:numPr>
        <w:jc w:val="left"/>
        <w:rPr>
          <w:rFonts w:ascii="Verdana" w:hAnsi="Verdana" w:cs="Arial"/>
          <w:sz w:val="18"/>
          <w:lang w:val="en-GB"/>
        </w:rPr>
      </w:pPr>
      <w:r w:rsidRPr="00B37D13">
        <w:rPr>
          <w:rFonts w:ascii="Verdana" w:hAnsi="Verdana" w:cs="Arial"/>
          <w:sz w:val="18"/>
          <w:lang w:val="en-GB"/>
        </w:rPr>
        <w:t xml:space="preserve">For guidelines, please look at the end notes on page 3.  </w:t>
      </w:r>
    </w:p>
    <w:p w14:paraId="19919A95" w14:textId="2AC96BB0" w:rsidR="00F550D9" w:rsidRPr="00F550D9" w:rsidRDefault="00377526" w:rsidP="00F550D9">
      <w:pPr>
        <w:pStyle w:val="Heading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Heading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43154BA7" w:rsidR="003C59B7" w:rsidRP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A286D" w14:paraId="5D72C59E" w14:textId="77777777" w:rsidTr="007E5D32">
        <w:trPr>
          <w:jc w:val="center"/>
        </w:trPr>
        <w:tc>
          <w:tcPr>
            <w:tcW w:w="8763" w:type="dxa"/>
            <w:shd w:val="clear" w:color="auto" w:fill="FFFFFF"/>
            <w:hideMark/>
          </w:tcPr>
          <w:p w14:paraId="0903A024" w14:textId="69CE31A3"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2CB37E25" w14:textId="77777777" w:rsidR="00774CD5" w:rsidRPr="003B5967" w:rsidRDefault="00774CD5" w:rsidP="00774CD5">
            <w:pPr>
              <w:autoSpaceDE w:val="0"/>
              <w:autoSpaceDN w:val="0"/>
              <w:adjustRightInd w:val="0"/>
              <w:spacing w:after="0" w:line="288" w:lineRule="auto"/>
              <w:rPr>
                <w:rFonts w:ascii="Verdana" w:hAnsi="Verdana"/>
                <w:color w:val="FF0000"/>
                <w:sz w:val="20"/>
                <w:lang w:val="en-GB"/>
              </w:rPr>
            </w:pPr>
            <w:r w:rsidRPr="003B5967">
              <w:rPr>
                <w:rFonts w:ascii="Verdana" w:hAnsi="Verdana"/>
                <w:i/>
                <w:color w:val="FF0000"/>
                <w:sz w:val="20"/>
                <w:lang w:val="en-GB"/>
              </w:rPr>
              <w:t>Objectives for the sending institution</w:t>
            </w:r>
            <w:r w:rsidRPr="003B5967">
              <w:rPr>
                <w:rFonts w:ascii="Verdana" w:hAnsi="Verdana"/>
                <w:color w:val="FF0000"/>
                <w:sz w:val="20"/>
                <w:lang w:val="en-GB"/>
              </w:rPr>
              <w:t xml:space="preserve"> – Romanian-American University:</w:t>
            </w:r>
          </w:p>
          <w:p w14:paraId="41D0EFC2" w14:textId="77777777" w:rsidR="00774CD5" w:rsidRPr="003B5967" w:rsidRDefault="00774CD5" w:rsidP="00774CD5">
            <w:pPr>
              <w:numPr>
                <w:ilvl w:val="0"/>
                <w:numId w:val="45"/>
              </w:numPr>
              <w:autoSpaceDE w:val="0"/>
              <w:autoSpaceDN w:val="0"/>
              <w:adjustRightInd w:val="0"/>
              <w:spacing w:after="0" w:line="288" w:lineRule="auto"/>
              <w:rPr>
                <w:rFonts w:ascii="Verdana" w:hAnsi="Verdana"/>
                <w:color w:val="FF0000"/>
                <w:sz w:val="20"/>
                <w:lang w:val="en-GB"/>
              </w:rPr>
            </w:pPr>
          </w:p>
          <w:p w14:paraId="7B464231" w14:textId="77777777" w:rsidR="00774CD5" w:rsidRPr="003B5967" w:rsidRDefault="00774CD5" w:rsidP="00774CD5">
            <w:pPr>
              <w:numPr>
                <w:ilvl w:val="0"/>
                <w:numId w:val="45"/>
              </w:numPr>
              <w:autoSpaceDE w:val="0"/>
              <w:autoSpaceDN w:val="0"/>
              <w:adjustRightInd w:val="0"/>
              <w:spacing w:after="0" w:line="288" w:lineRule="auto"/>
              <w:rPr>
                <w:rFonts w:ascii="Verdana" w:hAnsi="Verdana"/>
                <w:color w:val="FF0000"/>
                <w:sz w:val="20"/>
                <w:lang w:val="en-GB"/>
              </w:rPr>
            </w:pPr>
          </w:p>
          <w:p w14:paraId="27E4F2E7" w14:textId="7C591286" w:rsidR="00774CD5" w:rsidRPr="003B5967" w:rsidRDefault="00774CD5" w:rsidP="00774CD5">
            <w:pPr>
              <w:numPr>
                <w:ilvl w:val="0"/>
                <w:numId w:val="45"/>
              </w:numPr>
              <w:autoSpaceDE w:val="0"/>
              <w:autoSpaceDN w:val="0"/>
              <w:adjustRightInd w:val="0"/>
              <w:spacing w:after="0" w:line="288" w:lineRule="auto"/>
              <w:rPr>
                <w:rFonts w:ascii="Verdana" w:hAnsi="Verdana"/>
                <w:color w:val="FF0000"/>
                <w:sz w:val="20"/>
                <w:lang w:val="en-GB"/>
              </w:rPr>
            </w:pPr>
          </w:p>
          <w:p w14:paraId="1547540C" w14:textId="77777777" w:rsidR="00774CD5" w:rsidRPr="003B5967" w:rsidRDefault="00774CD5" w:rsidP="00774CD5">
            <w:pPr>
              <w:autoSpaceDE w:val="0"/>
              <w:autoSpaceDN w:val="0"/>
              <w:adjustRightInd w:val="0"/>
              <w:spacing w:after="0" w:line="288" w:lineRule="auto"/>
              <w:rPr>
                <w:rFonts w:ascii="Verdana" w:hAnsi="Verdana"/>
                <w:color w:val="FF0000"/>
                <w:sz w:val="20"/>
                <w:lang w:val="en-GB"/>
              </w:rPr>
            </w:pPr>
          </w:p>
          <w:p w14:paraId="6C7018D0" w14:textId="77777777" w:rsidR="00774CD5" w:rsidRPr="003B5967" w:rsidRDefault="00774CD5" w:rsidP="00774CD5">
            <w:pPr>
              <w:autoSpaceDE w:val="0"/>
              <w:autoSpaceDN w:val="0"/>
              <w:adjustRightInd w:val="0"/>
              <w:spacing w:after="0" w:line="288" w:lineRule="auto"/>
              <w:rPr>
                <w:rFonts w:ascii="Verdana" w:hAnsi="Verdana"/>
                <w:color w:val="FF0000"/>
                <w:sz w:val="20"/>
                <w:lang w:val="en-GB"/>
              </w:rPr>
            </w:pPr>
            <w:r w:rsidRPr="003B5967">
              <w:rPr>
                <w:rFonts w:ascii="Verdana" w:hAnsi="Verdana"/>
                <w:i/>
                <w:color w:val="FF0000"/>
                <w:sz w:val="20"/>
                <w:lang w:val="en-GB"/>
              </w:rPr>
              <w:t>Objectives for the beneficiary</w:t>
            </w:r>
            <w:r w:rsidRPr="003B5967">
              <w:rPr>
                <w:rFonts w:ascii="Verdana" w:hAnsi="Verdana"/>
                <w:color w:val="FF0000"/>
                <w:sz w:val="20"/>
                <w:lang w:val="en-GB"/>
              </w:rPr>
              <w:t>:</w:t>
            </w:r>
          </w:p>
          <w:p w14:paraId="5D50D198" w14:textId="77777777" w:rsidR="00774CD5" w:rsidRPr="003B5967" w:rsidRDefault="00774CD5" w:rsidP="00774CD5">
            <w:pPr>
              <w:numPr>
                <w:ilvl w:val="0"/>
                <w:numId w:val="45"/>
              </w:numPr>
              <w:autoSpaceDE w:val="0"/>
              <w:autoSpaceDN w:val="0"/>
              <w:adjustRightInd w:val="0"/>
              <w:spacing w:after="0" w:line="288" w:lineRule="auto"/>
              <w:rPr>
                <w:rFonts w:ascii="Verdana" w:hAnsi="Verdana"/>
                <w:color w:val="FF0000"/>
                <w:sz w:val="20"/>
                <w:lang w:val="en-GB"/>
              </w:rPr>
            </w:pPr>
          </w:p>
          <w:p w14:paraId="0085ABE2" w14:textId="77777777" w:rsidR="00774CD5" w:rsidRPr="003B5967" w:rsidRDefault="00774CD5" w:rsidP="00774CD5">
            <w:pPr>
              <w:numPr>
                <w:ilvl w:val="0"/>
                <w:numId w:val="45"/>
              </w:numPr>
              <w:autoSpaceDE w:val="0"/>
              <w:autoSpaceDN w:val="0"/>
              <w:adjustRightInd w:val="0"/>
              <w:spacing w:after="0" w:line="288" w:lineRule="auto"/>
              <w:rPr>
                <w:rFonts w:ascii="Verdana" w:hAnsi="Verdana"/>
                <w:color w:val="FF0000"/>
                <w:sz w:val="20"/>
                <w:lang w:val="en-GB"/>
              </w:rPr>
            </w:pPr>
          </w:p>
          <w:p w14:paraId="231FB3A7" w14:textId="77777777" w:rsidR="00774CD5" w:rsidRPr="003B5967" w:rsidRDefault="00774CD5" w:rsidP="00774CD5">
            <w:pPr>
              <w:numPr>
                <w:ilvl w:val="0"/>
                <w:numId w:val="45"/>
              </w:numPr>
              <w:autoSpaceDE w:val="0"/>
              <w:autoSpaceDN w:val="0"/>
              <w:adjustRightInd w:val="0"/>
              <w:spacing w:after="0" w:line="288" w:lineRule="auto"/>
              <w:rPr>
                <w:rFonts w:ascii="Verdana" w:hAnsi="Verdana"/>
                <w:color w:val="FF0000"/>
                <w:sz w:val="20"/>
                <w:lang w:val="en-GB"/>
              </w:rPr>
            </w:pPr>
          </w:p>
          <w:p w14:paraId="123BCA24" w14:textId="77777777" w:rsidR="00774CD5" w:rsidRPr="003B5967" w:rsidRDefault="00774CD5" w:rsidP="00774CD5">
            <w:pPr>
              <w:autoSpaceDE w:val="0"/>
              <w:autoSpaceDN w:val="0"/>
              <w:adjustRightInd w:val="0"/>
              <w:spacing w:after="0" w:line="288" w:lineRule="auto"/>
              <w:rPr>
                <w:rFonts w:ascii="Verdana" w:hAnsi="Verdana"/>
                <w:color w:val="FF0000"/>
                <w:sz w:val="20"/>
                <w:lang w:val="en-GB"/>
              </w:rPr>
            </w:pPr>
          </w:p>
          <w:p w14:paraId="4B2FCD36" w14:textId="248DC882" w:rsidR="00774CD5" w:rsidRPr="003B5967" w:rsidRDefault="00774CD5" w:rsidP="00774CD5">
            <w:pPr>
              <w:autoSpaceDE w:val="0"/>
              <w:autoSpaceDN w:val="0"/>
              <w:adjustRightInd w:val="0"/>
              <w:spacing w:after="0" w:line="288" w:lineRule="auto"/>
              <w:rPr>
                <w:rFonts w:ascii="Verdana" w:hAnsi="Verdana"/>
                <w:color w:val="FF0000"/>
                <w:sz w:val="20"/>
                <w:lang w:val="en-GB"/>
              </w:rPr>
            </w:pPr>
            <w:r w:rsidRPr="003B5967">
              <w:rPr>
                <w:rFonts w:ascii="Verdana" w:hAnsi="Verdana"/>
                <w:i/>
                <w:color w:val="FF0000"/>
                <w:sz w:val="20"/>
                <w:lang w:val="en-GB"/>
              </w:rPr>
              <w:t>Objectives for the host institution</w:t>
            </w:r>
            <w:r w:rsidRPr="003B5967">
              <w:rPr>
                <w:rFonts w:ascii="Verdana" w:hAnsi="Verdana"/>
                <w:color w:val="FF0000"/>
                <w:sz w:val="20"/>
                <w:lang w:val="en-GB"/>
              </w:rPr>
              <w:t>:</w:t>
            </w:r>
          </w:p>
          <w:p w14:paraId="360A0063" w14:textId="77777777" w:rsidR="00774CD5" w:rsidRPr="003B5967" w:rsidRDefault="00774CD5" w:rsidP="00774CD5">
            <w:pPr>
              <w:numPr>
                <w:ilvl w:val="0"/>
                <w:numId w:val="45"/>
              </w:numPr>
              <w:autoSpaceDE w:val="0"/>
              <w:autoSpaceDN w:val="0"/>
              <w:adjustRightInd w:val="0"/>
              <w:spacing w:after="0" w:line="288" w:lineRule="auto"/>
              <w:rPr>
                <w:rFonts w:ascii="Verdana" w:hAnsi="Verdana"/>
                <w:color w:val="FF0000"/>
                <w:sz w:val="20"/>
                <w:lang w:val="en-GB"/>
              </w:rPr>
            </w:pPr>
          </w:p>
          <w:p w14:paraId="38BDB054" w14:textId="508CEAC5" w:rsidR="00774CD5" w:rsidRPr="003B5967" w:rsidRDefault="00774CD5" w:rsidP="00774CD5">
            <w:pPr>
              <w:numPr>
                <w:ilvl w:val="0"/>
                <w:numId w:val="45"/>
              </w:numPr>
              <w:autoSpaceDE w:val="0"/>
              <w:autoSpaceDN w:val="0"/>
              <w:adjustRightInd w:val="0"/>
              <w:spacing w:after="0" w:line="288" w:lineRule="auto"/>
              <w:rPr>
                <w:rFonts w:ascii="Verdana" w:hAnsi="Verdana"/>
                <w:color w:val="FF0000"/>
                <w:sz w:val="20"/>
                <w:lang w:val="en-GB"/>
              </w:rPr>
            </w:pPr>
          </w:p>
          <w:p w14:paraId="4161B194" w14:textId="77777777" w:rsidR="00774CD5" w:rsidRPr="003B5967" w:rsidRDefault="00774CD5" w:rsidP="00774CD5">
            <w:pPr>
              <w:numPr>
                <w:ilvl w:val="0"/>
                <w:numId w:val="45"/>
              </w:numPr>
              <w:autoSpaceDE w:val="0"/>
              <w:autoSpaceDN w:val="0"/>
              <w:adjustRightInd w:val="0"/>
              <w:spacing w:after="0" w:line="288" w:lineRule="auto"/>
              <w:rPr>
                <w:rFonts w:ascii="Verdana" w:hAnsi="Verdana"/>
                <w:color w:val="FF0000"/>
                <w:sz w:val="20"/>
                <w:lang w:val="en-GB"/>
              </w:rPr>
            </w:pPr>
          </w:p>
          <w:p w14:paraId="069F98C1" w14:textId="77777777" w:rsidR="008F1CA2" w:rsidRPr="003B5967" w:rsidRDefault="008F1CA2" w:rsidP="00774CD5">
            <w:pPr>
              <w:autoSpaceDE w:val="0"/>
              <w:autoSpaceDN w:val="0"/>
              <w:adjustRightInd w:val="0"/>
              <w:spacing w:after="0" w:line="288" w:lineRule="auto"/>
              <w:rPr>
                <w:rFonts w:ascii="Verdana" w:hAnsi="Verdana"/>
                <w:color w:val="FF0000"/>
                <w:sz w:val="20"/>
                <w:lang w:val="en-GB"/>
              </w:rPr>
            </w:pPr>
          </w:p>
          <w:p w14:paraId="5D72C59D" w14:textId="77777777" w:rsidR="00D302B8" w:rsidRPr="00482A4F" w:rsidRDefault="00D302B8" w:rsidP="00F550D9">
            <w:pPr>
              <w:spacing w:before="240" w:after="120"/>
              <w:ind w:left="-6" w:firstLine="6"/>
              <w:rPr>
                <w:rFonts w:ascii="Verdana" w:hAnsi="Verdana" w:cs="Calibri"/>
                <w:b/>
                <w:sz w:val="20"/>
                <w:lang w:val="en-GB"/>
              </w:rPr>
            </w:pPr>
          </w:p>
        </w:tc>
      </w:tr>
      <w:tr w:rsidR="00377526" w:rsidRPr="00EA286D" w14:paraId="5D72C5A0" w14:textId="77777777" w:rsidTr="007E5D32">
        <w:trPr>
          <w:jc w:val="center"/>
        </w:trPr>
        <w:tc>
          <w:tcPr>
            <w:tcW w:w="8763"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5ED83572" w14:textId="77777777" w:rsidR="00774CD5" w:rsidRPr="003B5967" w:rsidRDefault="00774CD5" w:rsidP="00774CD5">
            <w:pPr>
              <w:numPr>
                <w:ilvl w:val="0"/>
                <w:numId w:val="45"/>
              </w:numPr>
              <w:autoSpaceDE w:val="0"/>
              <w:autoSpaceDN w:val="0"/>
              <w:adjustRightInd w:val="0"/>
              <w:spacing w:after="0" w:line="288" w:lineRule="auto"/>
              <w:rPr>
                <w:rFonts w:ascii="Verdana" w:hAnsi="Verdana"/>
                <w:color w:val="FF0000"/>
                <w:sz w:val="20"/>
                <w:lang w:val="en-GB"/>
              </w:rPr>
            </w:pPr>
          </w:p>
          <w:p w14:paraId="278747EF" w14:textId="3F1AD515" w:rsidR="00774CD5" w:rsidRPr="003B5967" w:rsidRDefault="00774CD5" w:rsidP="00774CD5">
            <w:pPr>
              <w:numPr>
                <w:ilvl w:val="0"/>
                <w:numId w:val="45"/>
              </w:numPr>
              <w:autoSpaceDE w:val="0"/>
              <w:autoSpaceDN w:val="0"/>
              <w:adjustRightInd w:val="0"/>
              <w:spacing w:after="0" w:line="288" w:lineRule="auto"/>
              <w:rPr>
                <w:rFonts w:ascii="Verdana" w:hAnsi="Verdana"/>
                <w:color w:val="FF0000"/>
                <w:sz w:val="20"/>
                <w:lang w:val="en-GB"/>
              </w:rPr>
            </w:pPr>
          </w:p>
          <w:p w14:paraId="75206C39" w14:textId="77777777" w:rsidR="00774CD5" w:rsidRPr="003B5967" w:rsidRDefault="00774CD5" w:rsidP="00774CD5">
            <w:pPr>
              <w:numPr>
                <w:ilvl w:val="0"/>
                <w:numId w:val="45"/>
              </w:numPr>
              <w:autoSpaceDE w:val="0"/>
              <w:autoSpaceDN w:val="0"/>
              <w:adjustRightInd w:val="0"/>
              <w:spacing w:after="0" w:line="288" w:lineRule="auto"/>
              <w:rPr>
                <w:rFonts w:ascii="Verdana" w:hAnsi="Verdana"/>
                <w:color w:val="FF0000"/>
                <w:sz w:val="20"/>
                <w:lang w:val="en-GB"/>
              </w:rPr>
            </w:pPr>
          </w:p>
          <w:p w14:paraId="62308432" w14:textId="77777777" w:rsidR="00774CD5" w:rsidRPr="00774CD5" w:rsidRDefault="00774CD5" w:rsidP="00774CD5">
            <w:pPr>
              <w:autoSpaceDE w:val="0"/>
              <w:autoSpaceDN w:val="0"/>
              <w:adjustRightInd w:val="0"/>
              <w:spacing w:after="0" w:line="288" w:lineRule="auto"/>
              <w:rPr>
                <w:rFonts w:ascii="Verdana" w:hAnsi="Verdana"/>
                <w:sz w:val="20"/>
                <w:lang w:val="en-GB"/>
              </w:rPr>
            </w:pPr>
          </w:p>
          <w:p w14:paraId="5D72C59F" w14:textId="78ACBD81" w:rsidR="00D302B8" w:rsidRPr="00482A4F" w:rsidRDefault="00D302B8" w:rsidP="004A4118">
            <w:pPr>
              <w:spacing w:before="240" w:after="120"/>
              <w:rPr>
                <w:rFonts w:ascii="Verdana" w:hAnsi="Verdana" w:cs="Calibri"/>
                <w:b/>
                <w:sz w:val="20"/>
                <w:lang w:val="en-GB"/>
              </w:rPr>
            </w:pPr>
          </w:p>
        </w:tc>
      </w:tr>
      <w:tr w:rsidR="00377526" w:rsidRPr="00EA286D" w14:paraId="5D72C5A2" w14:textId="77777777" w:rsidTr="007E5D32">
        <w:trPr>
          <w:jc w:val="center"/>
        </w:trPr>
        <w:tc>
          <w:tcPr>
            <w:tcW w:w="8763" w:type="dxa"/>
            <w:shd w:val="clear" w:color="auto" w:fill="FFFFFF"/>
            <w:hideMark/>
          </w:tcPr>
          <w:p w14:paraId="0923DC92" w14:textId="6DCF98DC"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D302B8">
              <w:rPr>
                <w:rFonts w:ascii="Verdana" w:hAnsi="Verdana" w:cs="Calibri"/>
                <w:b/>
                <w:sz w:val="20"/>
                <w:lang w:val="en-GB"/>
              </w:rPr>
              <w:t>:</w:t>
            </w:r>
          </w:p>
          <w:p w14:paraId="5028178C" w14:textId="6B6CDC87" w:rsidR="00BD7183" w:rsidRPr="003B5967" w:rsidRDefault="00BD7183" w:rsidP="00482A4F">
            <w:pPr>
              <w:spacing w:before="240" w:after="120"/>
              <w:ind w:left="-6" w:firstLine="6"/>
              <w:rPr>
                <w:rFonts w:ascii="Verdana" w:hAnsi="Verdana" w:cs="Calibri"/>
                <w:b/>
                <w:color w:val="FF0000"/>
                <w:sz w:val="20"/>
                <w:lang w:val="en-GB"/>
              </w:rPr>
            </w:pPr>
            <w:r w:rsidRPr="003B5967">
              <w:rPr>
                <w:rFonts w:ascii="Verdana" w:hAnsi="Verdana" w:cs="Calibri"/>
                <w:b/>
                <w:color w:val="FF0000"/>
                <w:sz w:val="20"/>
                <w:lang w:val="en-GB"/>
              </w:rPr>
              <w:t>1</w:t>
            </w:r>
            <w:r w:rsidRPr="003B5967">
              <w:rPr>
                <w:rFonts w:ascii="Verdana" w:hAnsi="Verdana" w:cs="Calibri"/>
                <w:b/>
                <w:color w:val="FF0000"/>
                <w:sz w:val="20"/>
                <w:vertAlign w:val="superscript"/>
                <w:lang w:val="en-GB"/>
              </w:rPr>
              <w:t>st</w:t>
            </w:r>
            <w:r w:rsidRPr="003B5967">
              <w:rPr>
                <w:rFonts w:ascii="Verdana" w:hAnsi="Verdana" w:cs="Calibri"/>
                <w:b/>
                <w:color w:val="FF0000"/>
                <w:sz w:val="20"/>
                <w:lang w:val="en-GB"/>
              </w:rPr>
              <w:t xml:space="preserve"> day</w:t>
            </w:r>
          </w:p>
          <w:p w14:paraId="4A550E12" w14:textId="77777777" w:rsidR="00BD7183" w:rsidRPr="003B5967" w:rsidRDefault="00BD7183" w:rsidP="00BD7183">
            <w:pPr>
              <w:spacing w:after="120"/>
              <w:ind w:left="-6" w:firstLine="6"/>
              <w:rPr>
                <w:rFonts w:ascii="Verdana" w:hAnsi="Verdana" w:cs="Calibri"/>
                <w:color w:val="FF0000"/>
                <w:sz w:val="20"/>
                <w:lang w:val="en-GB"/>
              </w:rPr>
            </w:pPr>
          </w:p>
          <w:p w14:paraId="6F6E30C9" w14:textId="633E9522" w:rsidR="00BD7183" w:rsidRPr="003B5967" w:rsidRDefault="00BD7183" w:rsidP="00482A4F">
            <w:pPr>
              <w:spacing w:before="240" w:after="120"/>
              <w:ind w:left="-6" w:firstLine="6"/>
              <w:rPr>
                <w:rFonts w:ascii="Verdana" w:hAnsi="Verdana" w:cs="Calibri"/>
                <w:b/>
                <w:color w:val="FF0000"/>
                <w:sz w:val="20"/>
                <w:lang w:val="en-GB"/>
              </w:rPr>
            </w:pPr>
            <w:r w:rsidRPr="003B5967">
              <w:rPr>
                <w:rFonts w:ascii="Verdana" w:hAnsi="Verdana" w:cs="Calibri"/>
                <w:b/>
                <w:color w:val="FF0000"/>
                <w:sz w:val="20"/>
                <w:lang w:val="en-GB"/>
              </w:rPr>
              <w:t>2</w:t>
            </w:r>
            <w:r w:rsidRPr="003B5967">
              <w:rPr>
                <w:rFonts w:ascii="Verdana" w:hAnsi="Verdana" w:cs="Calibri"/>
                <w:b/>
                <w:color w:val="FF0000"/>
                <w:sz w:val="20"/>
                <w:vertAlign w:val="superscript"/>
                <w:lang w:val="en-GB"/>
              </w:rPr>
              <w:t>nd</w:t>
            </w:r>
            <w:r w:rsidRPr="003B5967">
              <w:rPr>
                <w:rFonts w:ascii="Verdana" w:hAnsi="Verdana" w:cs="Calibri"/>
                <w:b/>
                <w:color w:val="FF0000"/>
                <w:sz w:val="20"/>
                <w:lang w:val="en-GB"/>
              </w:rPr>
              <w:t xml:space="preserve"> day</w:t>
            </w:r>
          </w:p>
          <w:p w14:paraId="72EC1C67" w14:textId="77777777" w:rsidR="00BD7183" w:rsidRPr="003B5967" w:rsidRDefault="00BD7183" w:rsidP="00BD7183">
            <w:pPr>
              <w:spacing w:after="120"/>
              <w:ind w:left="-6" w:firstLine="6"/>
              <w:rPr>
                <w:rFonts w:ascii="Verdana" w:hAnsi="Verdana" w:cs="Calibri"/>
                <w:b/>
                <w:color w:val="FF0000"/>
                <w:sz w:val="20"/>
                <w:lang w:val="en-GB"/>
              </w:rPr>
            </w:pPr>
          </w:p>
          <w:p w14:paraId="6776581E" w14:textId="6095BC7C" w:rsidR="00BD7183" w:rsidRPr="003B5967" w:rsidRDefault="00BD7183" w:rsidP="00482A4F">
            <w:pPr>
              <w:spacing w:before="240" w:after="120"/>
              <w:ind w:left="-6" w:firstLine="6"/>
              <w:rPr>
                <w:rFonts w:ascii="Verdana" w:hAnsi="Verdana" w:cs="Calibri"/>
                <w:b/>
                <w:color w:val="FF0000"/>
                <w:sz w:val="20"/>
                <w:lang w:val="en-GB"/>
              </w:rPr>
            </w:pPr>
            <w:r w:rsidRPr="003B5967">
              <w:rPr>
                <w:rFonts w:ascii="Verdana" w:hAnsi="Verdana" w:cs="Calibri"/>
                <w:b/>
                <w:color w:val="FF0000"/>
                <w:sz w:val="20"/>
                <w:lang w:val="en-GB"/>
              </w:rPr>
              <w:t>….</w:t>
            </w:r>
          </w:p>
          <w:p w14:paraId="5D72C5A1" w14:textId="3FD18097" w:rsidR="00377526" w:rsidRPr="00482A4F" w:rsidRDefault="00377526" w:rsidP="0012557C">
            <w:pPr>
              <w:spacing w:before="240" w:after="120"/>
              <w:ind w:left="-6" w:firstLine="6"/>
              <w:rPr>
                <w:rFonts w:ascii="Verdana" w:hAnsi="Verdana" w:cs="Calibri"/>
                <w:b/>
                <w:sz w:val="20"/>
                <w:lang w:val="en-GB"/>
              </w:rPr>
            </w:pPr>
          </w:p>
        </w:tc>
      </w:tr>
      <w:tr w:rsidR="00377526" w:rsidRPr="00EA286D" w14:paraId="5D72C5A4" w14:textId="77777777" w:rsidTr="007E5D32">
        <w:trPr>
          <w:jc w:val="center"/>
        </w:trPr>
        <w:tc>
          <w:tcPr>
            <w:tcW w:w="8763" w:type="dxa"/>
            <w:shd w:val="clear" w:color="auto" w:fill="FFFFFF"/>
            <w:hideMark/>
          </w:tcPr>
          <w:p w14:paraId="633EF97E" w14:textId="69A008F3"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6BA837DF" w14:textId="77777777" w:rsidR="00BD7183" w:rsidRPr="003B5967" w:rsidRDefault="00BD7183" w:rsidP="00BD7183">
            <w:pPr>
              <w:numPr>
                <w:ilvl w:val="0"/>
                <w:numId w:val="45"/>
              </w:numPr>
              <w:autoSpaceDE w:val="0"/>
              <w:autoSpaceDN w:val="0"/>
              <w:adjustRightInd w:val="0"/>
              <w:spacing w:after="0" w:line="288" w:lineRule="auto"/>
              <w:rPr>
                <w:rFonts w:ascii="Verdana" w:hAnsi="Verdana"/>
                <w:color w:val="FF0000"/>
                <w:sz w:val="20"/>
                <w:lang w:val="en-GB"/>
              </w:rPr>
            </w:pPr>
          </w:p>
          <w:p w14:paraId="2F745788" w14:textId="77777777" w:rsidR="00BD7183" w:rsidRPr="003B5967" w:rsidRDefault="00BD7183" w:rsidP="00BD7183">
            <w:pPr>
              <w:numPr>
                <w:ilvl w:val="0"/>
                <w:numId w:val="45"/>
              </w:numPr>
              <w:autoSpaceDE w:val="0"/>
              <w:autoSpaceDN w:val="0"/>
              <w:adjustRightInd w:val="0"/>
              <w:spacing w:after="0" w:line="288" w:lineRule="auto"/>
              <w:rPr>
                <w:rFonts w:ascii="Verdana" w:hAnsi="Verdana"/>
                <w:color w:val="FF0000"/>
                <w:sz w:val="20"/>
                <w:lang w:val="en-GB"/>
              </w:rPr>
            </w:pPr>
          </w:p>
          <w:p w14:paraId="4DFF5994" w14:textId="13C94094" w:rsidR="008F1CA2" w:rsidRPr="003B5967" w:rsidRDefault="008F1CA2" w:rsidP="00C56467">
            <w:pPr>
              <w:numPr>
                <w:ilvl w:val="0"/>
                <w:numId w:val="45"/>
              </w:numPr>
              <w:autoSpaceDE w:val="0"/>
              <w:autoSpaceDN w:val="0"/>
              <w:adjustRightInd w:val="0"/>
              <w:spacing w:after="0" w:line="288" w:lineRule="auto"/>
              <w:rPr>
                <w:rFonts w:ascii="Verdana" w:hAnsi="Verdana"/>
                <w:color w:val="FF0000"/>
                <w:sz w:val="20"/>
                <w:lang w:val="en-GB"/>
              </w:rPr>
            </w:pPr>
          </w:p>
          <w:p w14:paraId="0BCB38F4" w14:textId="77777777" w:rsidR="00C56467" w:rsidRPr="003B5967" w:rsidRDefault="00C56467" w:rsidP="00C56467">
            <w:pPr>
              <w:autoSpaceDE w:val="0"/>
              <w:autoSpaceDN w:val="0"/>
              <w:adjustRightInd w:val="0"/>
              <w:spacing w:after="0" w:line="288" w:lineRule="auto"/>
              <w:rPr>
                <w:rFonts w:ascii="Verdana" w:hAnsi="Verdana"/>
                <w:color w:val="FF0000"/>
                <w:sz w:val="20"/>
                <w:lang w:val="en-GB"/>
              </w:rPr>
            </w:pPr>
          </w:p>
          <w:p w14:paraId="5D72C5A3" w14:textId="5D24DEA6" w:rsidR="00D302B8" w:rsidRPr="00482A4F" w:rsidRDefault="00D302B8" w:rsidP="004A4118">
            <w:pPr>
              <w:spacing w:before="240" w:after="120"/>
              <w:rPr>
                <w:rFonts w:ascii="Verdana" w:hAnsi="Verdana" w:cs="Calibri"/>
                <w:b/>
                <w:sz w:val="20"/>
                <w:lang w:val="en-GB"/>
              </w:rPr>
            </w:pPr>
          </w:p>
        </w:tc>
      </w:tr>
    </w:tbl>
    <w:p w14:paraId="5D72C5A5" w14:textId="77777777" w:rsidR="00377526" w:rsidRDefault="00377526" w:rsidP="003910F3">
      <w:pPr>
        <w:keepNext/>
        <w:keepLines/>
        <w:tabs>
          <w:tab w:val="left" w:pos="426"/>
        </w:tabs>
        <w:rPr>
          <w:rFonts w:ascii="Verdana" w:hAnsi="Verdana" w:cs="Calibri"/>
          <w:b/>
          <w:color w:val="002060"/>
          <w:sz w:val="20"/>
          <w:lang w:val="en-GB"/>
        </w:rPr>
      </w:pPr>
    </w:p>
    <w:p w14:paraId="5D72C5A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B0101A3" w14:textId="77777777"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EndnoteReference"/>
          <w:rFonts w:ascii="Verdana" w:hAnsi="Verdana" w:cs="Calibri"/>
          <w:b/>
          <w:sz w:val="16"/>
          <w:szCs w:val="16"/>
          <w:lang w:val="en-GB"/>
        </w:rPr>
        <w:endnoteReference w:id="7"/>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77777777"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12D901F9"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Pr="008F1CA2">
        <w:rPr>
          <w:rFonts w:ascii="Verdana" w:hAnsi="Verdana" w:cs="Calibri"/>
          <w:sz w:val="16"/>
          <w:szCs w:val="16"/>
          <w:lang w:val="en-GB"/>
        </w:rPr>
        <w:t>institution commit to the requirements set out in the grant agreement signed between them.</w:t>
      </w:r>
    </w:p>
    <w:p w14:paraId="0ED3C570" w14:textId="2ABD4D1F"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EA286D"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2F70698A"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068DA3C2" w14:textId="77777777" w:rsidR="00151953" w:rsidRDefault="00151953" w:rsidP="00772741">
            <w:pPr>
              <w:tabs>
                <w:tab w:val="left" w:pos="6165"/>
              </w:tabs>
              <w:spacing w:after="120"/>
              <w:rPr>
                <w:rFonts w:ascii="Verdana" w:hAnsi="Verdana" w:cs="Calibri"/>
                <w:sz w:val="20"/>
                <w:lang w:val="en-GB"/>
              </w:rPr>
            </w:pPr>
          </w:p>
          <w:p w14:paraId="6E66ABAC"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FootnoteReference"/>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trPr>
        <w:tc>
          <w:tcPr>
            <w:tcW w:w="8841" w:type="dxa"/>
            <w:shd w:val="clear" w:color="auto" w:fill="FFFFFF"/>
          </w:tcPr>
          <w:p w14:paraId="0CCC2DBF" w14:textId="77777777"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Pr>
                <w:rFonts w:ascii="Verdana" w:hAnsi="Verdana" w:cs="Calibri"/>
                <w:b/>
                <w:sz w:val="20"/>
                <w:lang w:val="en-GB"/>
              </w:rPr>
              <w:t>/</w:t>
            </w:r>
            <w:r w:rsidRPr="007A234F">
              <w:rPr>
                <w:rFonts w:ascii="Verdana" w:hAnsi="Verdana" w:cs="Calibri"/>
                <w:b/>
                <w:sz w:val="20"/>
                <w:lang w:val="en-GB"/>
              </w:rPr>
              <w:t>enterprise</w:t>
            </w:r>
          </w:p>
          <w:p w14:paraId="1003C138" w14:textId="712FAF1D"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4D5DE2AC" w14:textId="604EE743" w:rsidR="00151953" w:rsidRPr="00F03D0C" w:rsidRDefault="00151953" w:rsidP="00772741">
            <w:pPr>
              <w:tabs>
                <w:tab w:val="left" w:pos="3348"/>
                <w:tab w:val="left" w:pos="6183"/>
                <w:tab w:val="left" w:pos="6892"/>
              </w:tabs>
              <w:spacing w:after="120"/>
              <w:rPr>
                <w:rFonts w:ascii="Verdana" w:hAnsi="Verdana" w:cs="Calibri"/>
                <w:sz w:val="20"/>
                <w:lang w:val="ro-RO"/>
              </w:rPr>
            </w:pPr>
            <w:r>
              <w:rPr>
                <w:rFonts w:ascii="Verdana" w:hAnsi="Verdana" w:cs="Calibri"/>
                <w:sz w:val="20"/>
                <w:lang w:val="en-GB"/>
              </w:rPr>
              <w:t xml:space="preserve">Lavinia </w:t>
            </w:r>
            <w:r w:rsidR="00F03D0C">
              <w:rPr>
                <w:rFonts w:ascii="Verdana" w:hAnsi="Verdana" w:cs="Calibri"/>
                <w:sz w:val="20"/>
                <w:lang w:val="ro-RO"/>
              </w:rPr>
              <w:t>Stănică</w:t>
            </w:r>
          </w:p>
          <w:p w14:paraId="7B184A19" w14:textId="77777777"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trPr>
        <w:tc>
          <w:tcPr>
            <w:tcW w:w="8823" w:type="dxa"/>
            <w:shd w:val="clear" w:color="auto" w:fill="FFFFFF"/>
          </w:tcPr>
          <w:p w14:paraId="30A94D5D" w14:textId="77777777"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p>
          <w:p w14:paraId="6A09B8CE" w14:textId="02D00E0A"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02B750D5" w14:textId="77777777" w:rsidR="00151953" w:rsidRDefault="00151953" w:rsidP="00772741">
            <w:pPr>
              <w:tabs>
                <w:tab w:val="left" w:pos="3312"/>
                <w:tab w:val="left" w:pos="6147"/>
                <w:tab w:val="left" w:pos="6856"/>
              </w:tabs>
              <w:spacing w:after="120"/>
              <w:rPr>
                <w:rFonts w:ascii="Verdana" w:hAnsi="Verdana" w:cs="Calibri"/>
                <w:sz w:val="20"/>
                <w:lang w:val="en-GB"/>
              </w:rPr>
            </w:pPr>
          </w:p>
          <w:p w14:paraId="1203B6BE"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31D3180" w14:textId="2200EA79" w:rsidR="00EF398E" w:rsidRPr="008F1CA2" w:rsidRDefault="00EF398E" w:rsidP="004A4118">
      <w:pPr>
        <w:tabs>
          <w:tab w:val="left" w:pos="954"/>
        </w:tabs>
        <w:rPr>
          <w:rFonts w:ascii="Verdana" w:hAnsi="Verdana" w:cs="Calibri"/>
          <w:b/>
          <w:color w:val="002060"/>
          <w:sz w:val="28"/>
          <w:lang w:val="en-GB"/>
        </w:rPr>
      </w:pPr>
    </w:p>
    <w:sectPr w:rsidR="00EF398E" w:rsidRPr="008F1CA2" w:rsidSect="006B0518">
      <w:headerReference w:type="default" r:id="rId11"/>
      <w:footerReference w:type="default" r:id="rId12"/>
      <w:headerReference w:type="first" r:id="rId13"/>
      <w:footerReference w:type="first" r:id="rId14"/>
      <w:endnotePr>
        <w:numFmt w:val="decimal"/>
      </w:endnotePr>
      <w:pgSz w:w="11907" w:h="16839" w:code="9"/>
      <w:pgMar w:top="1134" w:right="1134" w:bottom="1134" w:left="1134"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50FC5" w14:textId="77777777" w:rsidR="003C4469" w:rsidRDefault="003C4469">
      <w:r>
        <w:separator/>
      </w:r>
    </w:p>
  </w:endnote>
  <w:endnote w:type="continuationSeparator" w:id="0">
    <w:p w14:paraId="64294074" w14:textId="77777777" w:rsidR="003C4469" w:rsidRDefault="003C4469">
      <w:r>
        <w:continuationSeparator/>
      </w:r>
    </w:p>
  </w:endnote>
  <w:endnote w:id="1">
    <w:p w14:paraId="34985CE8" w14:textId="1665FCC8" w:rsidR="00D97FE7" w:rsidRPr="002A2E71" w:rsidRDefault="00D97FE7"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w:t>
      </w:r>
      <w:r w:rsidR="00A61D65" w:rsidRPr="002A2E71">
        <w:rPr>
          <w:rFonts w:ascii="Verdana" w:hAnsi="Verdana"/>
          <w:b/>
          <w:sz w:val="16"/>
          <w:szCs w:val="16"/>
          <w:lang w:val="en-GB"/>
        </w:rPr>
        <w:t xml:space="preserve"> template</w:t>
      </w:r>
      <w:r w:rsidRPr="002A2E71">
        <w:rPr>
          <w:rFonts w:ascii="Verdana" w:hAnsi="Verdana"/>
          <w:sz w:val="16"/>
          <w:szCs w:val="16"/>
          <w:lang w:val="en-GB"/>
        </w:rPr>
        <w:t xml:space="preserve"> should be used and adjusted to fit both activity types</w:t>
      </w:r>
      <w:r w:rsidR="00A61D65" w:rsidRPr="002A2E71">
        <w:rPr>
          <w:rFonts w:ascii="Verdana" w:hAnsi="Verdana"/>
          <w:sz w:val="16"/>
          <w:szCs w:val="16"/>
          <w:lang w:val="en-GB"/>
        </w:rPr>
        <w:t>.</w:t>
      </w:r>
    </w:p>
  </w:endnote>
  <w:endnote w:id="2">
    <w:p w14:paraId="5D72C5CB" w14:textId="26FD3498"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Style w:val="EndnoteReference"/>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0D935992" w14:textId="2641EB64" w:rsidR="00E95BF8" w:rsidRPr="002A2E71" w:rsidRDefault="00E95BF8"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Pr="002A2E71">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5">
    <w:p w14:paraId="5D72C5CD" w14:textId="77777777" w:rsidR="00E95BF8" w:rsidRPr="002A2E71" w:rsidRDefault="00E95BF8"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anchor="search" w:history="1">
        <w:r w:rsidRPr="002A2E71">
          <w:rPr>
            <w:rStyle w:val="Hyperlink"/>
            <w:rFonts w:ascii="Verdana" w:hAnsi="Verdana"/>
            <w:sz w:val="16"/>
            <w:szCs w:val="16"/>
            <w:lang w:val="en-GB"/>
          </w:rPr>
          <w:t>https://www.iso.org/obp/ui/#search</w:t>
        </w:r>
      </w:hyperlink>
      <w:r w:rsidRPr="002A2E71">
        <w:rPr>
          <w:rFonts w:ascii="Verdana" w:hAnsi="Verdana"/>
          <w:sz w:val="16"/>
          <w:szCs w:val="16"/>
          <w:lang w:val="en-GB"/>
        </w:rPr>
        <w:t>.</w:t>
      </w:r>
    </w:p>
  </w:endnote>
  <w:endnote w:id="6">
    <w:p w14:paraId="6EB5BAE8" w14:textId="483C4676" w:rsidR="009F2721" w:rsidRPr="002A2E71" w:rsidRDefault="009F2721"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All refererences to "</w:t>
      </w:r>
      <w:r w:rsidRPr="002A2E71">
        <w:rPr>
          <w:rFonts w:ascii="Verdana" w:hAnsi="Verdana"/>
          <w:b/>
          <w:sz w:val="16"/>
          <w:szCs w:val="16"/>
          <w:lang w:val="en-GB"/>
        </w:rPr>
        <w:t>enterprise</w:t>
      </w:r>
      <w:r w:rsidRPr="002A2E71">
        <w:rPr>
          <w:rFonts w:ascii="Verdana" w:hAnsi="Verdana"/>
          <w:sz w:val="16"/>
          <w:szCs w:val="16"/>
          <w:lang w:val="en-GB"/>
        </w:rPr>
        <w:t>" are only applicable to mobility for staff between Programme Countries</w:t>
      </w:r>
      <w:r w:rsidR="00D97FE7" w:rsidRPr="002A2E71">
        <w:rPr>
          <w:rFonts w:ascii="Verdana" w:hAnsi="Verdana"/>
          <w:sz w:val="16"/>
          <w:szCs w:val="16"/>
          <w:lang w:val="en-GB"/>
        </w:rPr>
        <w:t xml:space="preserve"> or within Capacity Building projects</w:t>
      </w:r>
      <w:r w:rsidR="00A61D65" w:rsidRPr="002A2E71">
        <w:rPr>
          <w:rFonts w:ascii="Verdana" w:hAnsi="Verdana"/>
          <w:sz w:val="16"/>
          <w:szCs w:val="16"/>
          <w:lang w:val="en-GB"/>
        </w:rPr>
        <w:t>.</w:t>
      </w:r>
    </w:p>
  </w:endnote>
  <w:endnote w:id="7">
    <w:p w14:paraId="2A32932D" w14:textId="181AC2BD" w:rsidR="008F1CA2" w:rsidRPr="008F1CA2" w:rsidRDefault="008F1CA2"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w:t>
      </w:r>
      <w:r w:rsidR="00383F05" w:rsidRPr="002A2E71">
        <w:rPr>
          <w:rFonts w:ascii="Verdana" w:hAnsi="Verdana"/>
          <w:sz w:val="16"/>
          <w:szCs w:val="16"/>
          <w:lang w:val="en-GB"/>
        </w:rPr>
        <w:t xml:space="preserve">electronic </w:t>
      </w:r>
      <w:r w:rsidRPr="002A2E71">
        <w:rPr>
          <w:rFonts w:ascii="Verdana" w:hAnsi="Verdana"/>
          <w:sz w:val="16"/>
          <w:szCs w:val="16"/>
          <w:lang w:val="en-GB"/>
        </w:rPr>
        <w:t xml:space="preserve">signatures may be accepted, </w:t>
      </w:r>
      <w:r w:rsidRPr="002A2E71">
        <w:rPr>
          <w:rFonts w:ascii="Verdana" w:hAnsi="Verdana" w:cs="Calibri"/>
          <w:sz w:val="16"/>
          <w:szCs w:val="16"/>
          <w:lang w:val="en-GB"/>
        </w:rPr>
        <w:t>depending on the national legislation</w:t>
      </w:r>
      <w:r w:rsidR="00383F05" w:rsidRPr="002A2E71">
        <w:rPr>
          <w:rFonts w:ascii="Verdana" w:hAnsi="Verdana" w:cs="Calibri"/>
          <w:sz w:val="16"/>
          <w:szCs w:val="16"/>
          <w:lang w:val="en-GB"/>
        </w:rPr>
        <w:t xml:space="preserve"> of the country of the sending institution (in the case of mobility with Partner Countries: the national legislation of the Programme Country)</w:t>
      </w:r>
      <w:r w:rsidRPr="002A2E71">
        <w:rPr>
          <w:rFonts w:ascii="Verdana" w:hAnsi="Verdana" w:cs="Calibri"/>
          <w:sz w:val="16"/>
          <w:szCs w:val="16"/>
          <w:lang w:val="en-GB"/>
        </w:rPr>
        <w:t>.</w:t>
      </w:r>
      <w:r w:rsidR="00BA3C63">
        <w:rPr>
          <w:rFonts w:ascii="Verdana" w:hAnsi="Verdana" w:cs="Calibri"/>
          <w:sz w:val="16"/>
          <w:szCs w:val="16"/>
          <w:lang w:val="en-GB"/>
        </w:rPr>
        <w:t xml:space="preserve"> </w:t>
      </w:r>
      <w:r w:rsidR="00BA3C63" w:rsidRPr="00BA3C63">
        <w:rPr>
          <w:rFonts w:ascii="Verdana" w:hAnsi="Verdana"/>
          <w:sz w:val="16"/>
          <w:szCs w:val="16"/>
          <w:lang w:val="en-GB"/>
        </w:rPr>
        <w:t xml:space="preserve">Certificates of attendance can be provided electronically or through any other means accessible to the staff member and the sending institution.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A0000287" w:usb1="28C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59896"/>
      <w:docPartObj>
        <w:docPartGallery w:val="Page Numbers (Bottom of Page)"/>
        <w:docPartUnique/>
      </w:docPartObj>
    </w:sdtPr>
    <w:sdtEndPr>
      <w:rPr>
        <w:noProof/>
      </w:rPr>
    </w:sdtEndPr>
    <w:sdtContent>
      <w:p w14:paraId="2EB0E9E7" w14:textId="1F82F83E" w:rsidR="009F32D0" w:rsidRDefault="009F32D0">
        <w:pPr>
          <w:pStyle w:val="Footer"/>
          <w:jc w:val="center"/>
        </w:pPr>
        <w:r>
          <w:fldChar w:fldCharType="begin"/>
        </w:r>
        <w:r>
          <w:instrText xml:space="preserve"> PAGE   \* MERGEFORMAT </w:instrText>
        </w:r>
        <w:r>
          <w:fldChar w:fldCharType="separate"/>
        </w:r>
        <w:r w:rsidR="00CF03AD">
          <w:rPr>
            <w:noProof/>
          </w:rPr>
          <w:t>1</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C5C5" w14:textId="77777777" w:rsidR="005655B4" w:rsidRDefault="005655B4">
    <w:pPr>
      <w:pStyle w:val="Footer"/>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4DD91" w14:textId="77777777" w:rsidR="003C4469" w:rsidRDefault="003C4469">
      <w:r>
        <w:separator/>
      </w:r>
    </w:p>
  </w:footnote>
  <w:footnote w:type="continuationSeparator" w:id="0">
    <w:p w14:paraId="000EF532" w14:textId="77777777" w:rsidR="003C4469" w:rsidRDefault="003C44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EA286D" w14:paraId="5D72C5C1" w14:textId="77777777" w:rsidTr="00FE0FB6">
      <w:trPr>
        <w:trHeight w:val="823"/>
      </w:trPr>
      <w:tc>
        <w:tcPr>
          <w:tcW w:w="7135" w:type="dxa"/>
          <w:vAlign w:val="center"/>
        </w:tcPr>
        <w:p w14:paraId="5D72C5BF" w14:textId="77777777" w:rsidR="00E01AAA" w:rsidRPr="00AD66BB" w:rsidRDefault="007561A1"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GB" w:eastAsia="en-GB"/>
            </w:rPr>
            <mc:AlternateContent>
              <mc:Choice Requires="wps">
                <w:drawing>
                  <wp:anchor distT="0" distB="0" distL="114300" distR="114300" simplePos="0" relativeHeight="251656192" behindDoc="0" locked="0" layoutInCell="1" allowOverlap="1" wp14:anchorId="5D72C5C7" wp14:editId="5D72C5C8">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C5C7"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" filled="f" stroked="f">
                    <v:textbo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en-GB" w:eastAsia="en-GB"/>
            </w:rPr>
            <w:drawing>
              <wp:anchor distT="0" distB="0" distL="114300" distR="114300" simplePos="0" relativeHeight="251659264" behindDoc="0" locked="0" layoutInCell="1" allowOverlap="1" wp14:anchorId="5D72C5C9" wp14:editId="5D72C5CA">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77777777" w:rsidR="00E01AAA" w:rsidRPr="00967BFC" w:rsidRDefault="00E01AAA" w:rsidP="00C05937">
          <w:pPr>
            <w:pStyle w:val="ZDGName"/>
            <w:rPr>
              <w:lang w:val="en-GB"/>
            </w:rPr>
          </w:pPr>
        </w:p>
      </w:tc>
    </w:tr>
  </w:tbl>
  <w:p w14:paraId="5D72C5C2" w14:textId="77777777" w:rsidR="00506408" w:rsidRPr="00495B18" w:rsidRDefault="00506408"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C5C4" w14:textId="77777777"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9383AD5"/>
    <w:multiLevelType w:val="hybridMultilevel"/>
    <w:tmpl w:val="7B20DE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1396960">
    <w:abstractNumId w:val="1"/>
  </w:num>
  <w:num w:numId="2" w16cid:durableId="1696224632">
    <w:abstractNumId w:val="0"/>
  </w:num>
  <w:num w:numId="3" w16cid:durableId="1303924017">
    <w:abstractNumId w:val="18"/>
  </w:num>
  <w:num w:numId="4" w16cid:durableId="1711803903">
    <w:abstractNumId w:val="27"/>
  </w:num>
  <w:num w:numId="5" w16cid:durableId="376273377">
    <w:abstractNumId w:val="20"/>
  </w:num>
  <w:num w:numId="6" w16cid:durableId="1572040822">
    <w:abstractNumId w:val="26"/>
  </w:num>
  <w:num w:numId="7" w16cid:durableId="3095882">
    <w:abstractNumId w:val="42"/>
  </w:num>
  <w:num w:numId="8" w16cid:durableId="1735545437">
    <w:abstractNumId w:val="43"/>
  </w:num>
  <w:num w:numId="9" w16cid:durableId="1314027427">
    <w:abstractNumId w:val="24"/>
  </w:num>
  <w:num w:numId="10" w16cid:durableId="1177882940">
    <w:abstractNumId w:val="41"/>
  </w:num>
  <w:num w:numId="11" w16cid:durableId="631247363">
    <w:abstractNumId w:val="39"/>
  </w:num>
  <w:num w:numId="12" w16cid:durableId="293558819">
    <w:abstractNumId w:val="30"/>
  </w:num>
  <w:num w:numId="13" w16cid:durableId="280766022">
    <w:abstractNumId w:val="37"/>
  </w:num>
  <w:num w:numId="14" w16cid:durableId="1306663935">
    <w:abstractNumId w:val="19"/>
  </w:num>
  <w:num w:numId="15" w16cid:durableId="1483037831">
    <w:abstractNumId w:val="25"/>
  </w:num>
  <w:num w:numId="16" w16cid:durableId="414908889">
    <w:abstractNumId w:val="15"/>
  </w:num>
  <w:num w:numId="17" w16cid:durableId="1175732689">
    <w:abstractNumId w:val="21"/>
  </w:num>
  <w:num w:numId="18" w16cid:durableId="302389846">
    <w:abstractNumId w:val="44"/>
  </w:num>
  <w:num w:numId="19" w16cid:durableId="965551713">
    <w:abstractNumId w:val="33"/>
  </w:num>
  <w:num w:numId="20" w16cid:durableId="1165819977">
    <w:abstractNumId w:val="17"/>
  </w:num>
  <w:num w:numId="21" w16cid:durableId="1983845609">
    <w:abstractNumId w:val="28"/>
  </w:num>
  <w:num w:numId="22" w16cid:durableId="260770464">
    <w:abstractNumId w:val="29"/>
  </w:num>
  <w:num w:numId="23" w16cid:durableId="1009599765">
    <w:abstractNumId w:val="32"/>
  </w:num>
  <w:num w:numId="24" w16cid:durableId="1874999914">
    <w:abstractNumId w:val="4"/>
  </w:num>
  <w:num w:numId="25" w16cid:durableId="111049172">
    <w:abstractNumId w:val="7"/>
  </w:num>
  <w:num w:numId="26" w16cid:durableId="1273047879">
    <w:abstractNumId w:val="35"/>
  </w:num>
  <w:num w:numId="27" w16cid:durableId="1043287688">
    <w:abstractNumId w:val="16"/>
  </w:num>
  <w:num w:numId="28" w16cid:durableId="1618638051">
    <w:abstractNumId w:val="10"/>
  </w:num>
  <w:num w:numId="29" w16cid:durableId="795561957">
    <w:abstractNumId w:val="38"/>
  </w:num>
  <w:num w:numId="30" w16cid:durableId="940914807">
    <w:abstractNumId w:val="34"/>
  </w:num>
  <w:num w:numId="31" w16cid:durableId="210577127">
    <w:abstractNumId w:val="23"/>
  </w:num>
  <w:num w:numId="32" w16cid:durableId="1940527993">
    <w:abstractNumId w:val="12"/>
  </w:num>
  <w:num w:numId="33" w16cid:durableId="432166345">
    <w:abstractNumId w:val="36"/>
  </w:num>
  <w:num w:numId="34" w16cid:durableId="789780465">
    <w:abstractNumId w:val="13"/>
  </w:num>
  <w:num w:numId="35" w16cid:durableId="1863396411">
    <w:abstractNumId w:val="14"/>
  </w:num>
  <w:num w:numId="36" w16cid:durableId="731150993">
    <w:abstractNumId w:val="11"/>
  </w:num>
  <w:num w:numId="37" w16cid:durableId="646662614">
    <w:abstractNumId w:val="9"/>
  </w:num>
  <w:num w:numId="38" w16cid:durableId="101001414">
    <w:abstractNumId w:val="36"/>
  </w:num>
  <w:num w:numId="39" w16cid:durableId="2012103345">
    <w:abstractNumId w:val="45"/>
  </w:num>
  <w:num w:numId="40" w16cid:durableId="13805947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47679706">
    <w:abstractNumId w:val="3"/>
  </w:num>
  <w:num w:numId="42" w16cid:durableId="64451090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69833124">
    <w:abstractNumId w:val="18"/>
  </w:num>
  <w:num w:numId="44" w16cid:durableId="1025789770">
    <w:abstractNumId w:val="18"/>
  </w:num>
  <w:num w:numId="45" w16cid:durableId="1094280866">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0BE2"/>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57C"/>
    <w:rsid w:val="00125A38"/>
    <w:rsid w:val="001264FF"/>
    <w:rsid w:val="00130137"/>
    <w:rsid w:val="00130213"/>
    <w:rsid w:val="001310C3"/>
    <w:rsid w:val="00133E2A"/>
    <w:rsid w:val="00135752"/>
    <w:rsid w:val="00136138"/>
    <w:rsid w:val="00140769"/>
    <w:rsid w:val="00142A0B"/>
    <w:rsid w:val="00142E7C"/>
    <w:rsid w:val="00144275"/>
    <w:rsid w:val="001507B9"/>
    <w:rsid w:val="00151953"/>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5D45"/>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278"/>
    <w:rsid w:val="00284E56"/>
    <w:rsid w:val="00285534"/>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800"/>
    <w:rsid w:val="002A7CBE"/>
    <w:rsid w:val="002B0E73"/>
    <w:rsid w:val="002B210D"/>
    <w:rsid w:val="002B22E9"/>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3B0"/>
    <w:rsid w:val="003A3312"/>
    <w:rsid w:val="003A37CD"/>
    <w:rsid w:val="003A4447"/>
    <w:rsid w:val="003A4FCA"/>
    <w:rsid w:val="003A5B1B"/>
    <w:rsid w:val="003A7498"/>
    <w:rsid w:val="003B1A24"/>
    <w:rsid w:val="003B1C2F"/>
    <w:rsid w:val="003B39DD"/>
    <w:rsid w:val="003B5580"/>
    <w:rsid w:val="003B5967"/>
    <w:rsid w:val="003B6B9F"/>
    <w:rsid w:val="003B6EAA"/>
    <w:rsid w:val="003C0BCA"/>
    <w:rsid w:val="003C1440"/>
    <w:rsid w:val="003C2D83"/>
    <w:rsid w:val="003C4371"/>
    <w:rsid w:val="003C4469"/>
    <w:rsid w:val="003C496C"/>
    <w:rsid w:val="003C59B7"/>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18"/>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591B"/>
    <w:rsid w:val="006F0AD2"/>
    <w:rsid w:val="006F220F"/>
    <w:rsid w:val="006F3042"/>
    <w:rsid w:val="006F30F0"/>
    <w:rsid w:val="006F38E0"/>
    <w:rsid w:val="006F44FD"/>
    <w:rsid w:val="006F57DE"/>
    <w:rsid w:val="006F6EA3"/>
    <w:rsid w:val="006F7D01"/>
    <w:rsid w:val="0070242A"/>
    <w:rsid w:val="007064C9"/>
    <w:rsid w:val="00711FB9"/>
    <w:rsid w:val="0071242D"/>
    <w:rsid w:val="007127CF"/>
    <w:rsid w:val="00713494"/>
    <w:rsid w:val="00716A65"/>
    <w:rsid w:val="00717CFD"/>
    <w:rsid w:val="007204B5"/>
    <w:rsid w:val="00723EAA"/>
    <w:rsid w:val="00726B8F"/>
    <w:rsid w:val="00727BA7"/>
    <w:rsid w:val="007306FD"/>
    <w:rsid w:val="00730DBC"/>
    <w:rsid w:val="0073286B"/>
    <w:rsid w:val="00732B5C"/>
    <w:rsid w:val="00733844"/>
    <w:rsid w:val="007351DE"/>
    <w:rsid w:val="007354C7"/>
    <w:rsid w:val="00735F3D"/>
    <w:rsid w:val="00736113"/>
    <w:rsid w:val="0073637B"/>
    <w:rsid w:val="00737902"/>
    <w:rsid w:val="0074151D"/>
    <w:rsid w:val="00742775"/>
    <w:rsid w:val="007427B4"/>
    <w:rsid w:val="00742DC1"/>
    <w:rsid w:val="007464C7"/>
    <w:rsid w:val="00747ACF"/>
    <w:rsid w:val="00752FD5"/>
    <w:rsid w:val="00754134"/>
    <w:rsid w:val="0075468B"/>
    <w:rsid w:val="007561A1"/>
    <w:rsid w:val="007566E8"/>
    <w:rsid w:val="00763067"/>
    <w:rsid w:val="00763552"/>
    <w:rsid w:val="00763ABA"/>
    <w:rsid w:val="007642BE"/>
    <w:rsid w:val="007673FA"/>
    <w:rsid w:val="00767F39"/>
    <w:rsid w:val="00772119"/>
    <w:rsid w:val="00773036"/>
    <w:rsid w:val="00773250"/>
    <w:rsid w:val="00774CD5"/>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53D"/>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799"/>
    <w:rsid w:val="00A969E4"/>
    <w:rsid w:val="00AA02E9"/>
    <w:rsid w:val="00AA0AF4"/>
    <w:rsid w:val="00AA4BE2"/>
    <w:rsid w:val="00AA56A3"/>
    <w:rsid w:val="00AA6CF0"/>
    <w:rsid w:val="00AA7C13"/>
    <w:rsid w:val="00AB0C57"/>
    <w:rsid w:val="00AB1329"/>
    <w:rsid w:val="00AB2121"/>
    <w:rsid w:val="00AB23AD"/>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6B78"/>
    <w:rsid w:val="00AD754C"/>
    <w:rsid w:val="00AE2EE2"/>
    <w:rsid w:val="00AE4B27"/>
    <w:rsid w:val="00AE7B1F"/>
    <w:rsid w:val="00AE7F83"/>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37D13"/>
    <w:rsid w:val="00B4050A"/>
    <w:rsid w:val="00B40DFB"/>
    <w:rsid w:val="00B418E9"/>
    <w:rsid w:val="00B422F5"/>
    <w:rsid w:val="00B425C0"/>
    <w:rsid w:val="00B444A2"/>
    <w:rsid w:val="00B47FF2"/>
    <w:rsid w:val="00B51966"/>
    <w:rsid w:val="00B53C89"/>
    <w:rsid w:val="00B55BA4"/>
    <w:rsid w:val="00B605D8"/>
    <w:rsid w:val="00B61111"/>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183"/>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4E75"/>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56467"/>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C707F"/>
    <w:rsid w:val="00CD08CF"/>
    <w:rsid w:val="00CD31E5"/>
    <w:rsid w:val="00CD5C17"/>
    <w:rsid w:val="00CD5E32"/>
    <w:rsid w:val="00CE1808"/>
    <w:rsid w:val="00CE19DE"/>
    <w:rsid w:val="00CE38B2"/>
    <w:rsid w:val="00CE3E92"/>
    <w:rsid w:val="00CF03AD"/>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4BC"/>
    <w:rsid w:val="00DC2874"/>
    <w:rsid w:val="00DC3199"/>
    <w:rsid w:val="00DC39C7"/>
    <w:rsid w:val="00DC3B5D"/>
    <w:rsid w:val="00DC456F"/>
    <w:rsid w:val="00DC4998"/>
    <w:rsid w:val="00DC5946"/>
    <w:rsid w:val="00DC5CAD"/>
    <w:rsid w:val="00DC6392"/>
    <w:rsid w:val="00DC6AE3"/>
    <w:rsid w:val="00DC7E9F"/>
    <w:rsid w:val="00DC7FBF"/>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89B"/>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5BF8"/>
    <w:rsid w:val="00E96246"/>
    <w:rsid w:val="00E972DD"/>
    <w:rsid w:val="00EA03DD"/>
    <w:rsid w:val="00EA090D"/>
    <w:rsid w:val="00EA1F01"/>
    <w:rsid w:val="00EA286D"/>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0C"/>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72C545"/>
  <w15:docId w15:val="{8964EB15-B065-4E44-ADB2-64C5062E3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character" w:customStyle="1" w:styleId="EndnoteTextChar">
    <w:name w:val="Endnote Text Char"/>
    <w:basedOn w:val="DefaultParagraphFont"/>
    <w:link w:val="EndnoteText"/>
    <w:semiHidden/>
    <w:rsid w:val="00D97FE7"/>
    <w:rPr>
      <w:lang w:val="fr-FR" w:eastAsia="en-US"/>
    </w:rPr>
  </w:style>
  <w:style w:type="character" w:styleId="UnresolvedMention">
    <w:name w:val="Unresolved Mention"/>
    <w:basedOn w:val="DefaultParagraphFont"/>
    <w:uiPriority w:val="99"/>
    <w:semiHidden/>
    <w:unhideWhenUsed/>
    <w:rsid w:val="00E038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Props1.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2.xml><?xml version="1.0" encoding="utf-8"?>
<ds:datastoreItem xmlns:ds="http://schemas.openxmlformats.org/officeDocument/2006/customXml" ds:itemID="{EEBB1225-4A6F-4E90-932E-7DAA4F9FF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DD471A-69B0-414F-BC23-D670A4BCE6FF}">
  <ds:schemaRefs>
    <ds:schemaRef ds:uri="http://schemas.openxmlformats.org/officeDocument/2006/bibliography"/>
  </ds:schemaRefs>
</ds:datastoreItem>
</file>

<file path=customXml/itemProps4.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docProps/app.xml><?xml version="1.0" encoding="utf-8"?>
<Properties xmlns="http://schemas.openxmlformats.org/officeDocument/2006/extended-properties" xmlns:vt="http://schemas.openxmlformats.org/officeDocument/2006/docPropsVTypes">
  <Template>REP.DOTM</Template>
  <TotalTime>21</TotalTime>
  <Pages>3</Pages>
  <Words>453</Words>
  <Characters>2584</Characters>
  <Application>Microsoft Office Word</Application>
  <DocSecurity>0</DocSecurity>
  <PresentationFormat>Microsoft Word 11.0</PresentationFormat>
  <Lines>21</Lines>
  <Paragraphs>6</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3031</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sainton;Johannes.Gehringer@ec.europa.eu</dc:creator>
  <cp:keywords>EL4</cp:keywords>
  <cp:lastModifiedBy>Erasmus RAU</cp:lastModifiedBy>
  <cp:revision>25</cp:revision>
  <cp:lastPrinted>2013-11-06T08:46:00Z</cp:lastPrinted>
  <dcterms:created xsi:type="dcterms:W3CDTF">2016-03-10T12:57:00Z</dcterms:created>
  <dcterms:modified xsi:type="dcterms:W3CDTF">2026-09-01T08:01:00Z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